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64D194" w14:textId="77777777" w:rsidR="00047034" w:rsidRDefault="00047034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B982B34" w14:textId="77777777" w:rsidR="00674F1E" w:rsidRPr="00674F1E" w:rsidRDefault="002A6F6A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XXXXXXXXXXXXX</w:t>
      </w:r>
    </w:p>
    <w:p w14:paraId="67BE2BC0" w14:textId="77777777" w:rsidR="00EF7DF5" w:rsidRDefault="00EF7DF5" w:rsidP="00674F1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5A157FE" w14:textId="77777777" w:rsidR="00EF7DF5" w:rsidRDefault="00EF7DF5" w:rsidP="00674F1E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19B96CB0" w14:textId="77777777" w:rsidR="00674F1E" w:rsidRPr="00674F1E" w:rsidRDefault="00674F1E" w:rsidP="00674F1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74F1E">
        <w:rPr>
          <w:rFonts w:ascii="Times New Roman" w:hAnsi="Times New Roman" w:cs="Times New Roman"/>
          <w:b/>
          <w:sz w:val="22"/>
          <w:szCs w:val="22"/>
        </w:rPr>
        <w:t>MEMORANDO</w:t>
      </w:r>
    </w:p>
    <w:p w14:paraId="798B655D" w14:textId="77777777" w:rsidR="00EF7DF5" w:rsidRDefault="00EF7DF5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3BCA149" w14:textId="77777777" w:rsidR="00EF7DF5" w:rsidRPr="00674F1E" w:rsidRDefault="00EF7DF5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845B24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2A6F6A">
        <w:rPr>
          <w:rFonts w:ascii="Times New Roman" w:hAnsi="Times New Roman" w:cs="Times New Roman"/>
          <w:b/>
          <w:sz w:val="22"/>
          <w:szCs w:val="22"/>
        </w:rPr>
        <w:t>PARA: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2A6F6A">
        <w:rPr>
          <w:rFonts w:ascii="Times New Roman" w:hAnsi="Times New Roman" w:cs="Times New Roman"/>
          <w:b/>
          <w:sz w:val="22"/>
          <w:szCs w:val="22"/>
        </w:rPr>
        <w:t>XXXXXXXXXXXXXXXX</w:t>
      </w:r>
    </w:p>
    <w:p w14:paraId="3EA94407" w14:textId="27979FFF" w:rsidR="00674F1E" w:rsidRPr="00674F1E" w:rsidRDefault="00740163" w:rsidP="00674F1E">
      <w:pPr>
        <w:ind w:left="567"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Jefe Oficina </w:t>
      </w:r>
      <w:r w:rsidR="00DD0ED6">
        <w:rPr>
          <w:rFonts w:ascii="Times New Roman" w:hAnsi="Times New Roman" w:cs="Times New Roman"/>
          <w:sz w:val="22"/>
          <w:szCs w:val="22"/>
        </w:rPr>
        <w:t>División</w:t>
      </w:r>
      <w:r>
        <w:rPr>
          <w:rFonts w:ascii="Times New Roman" w:hAnsi="Times New Roman" w:cs="Times New Roman"/>
          <w:sz w:val="22"/>
          <w:szCs w:val="22"/>
        </w:rPr>
        <w:t xml:space="preserve"> Servicios Administrativos </w:t>
      </w:r>
    </w:p>
    <w:p w14:paraId="7EA3931C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44F9FD1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2A6F6A">
        <w:rPr>
          <w:rFonts w:ascii="Times New Roman" w:hAnsi="Times New Roman" w:cs="Times New Roman"/>
          <w:b/>
          <w:sz w:val="22"/>
          <w:szCs w:val="22"/>
        </w:rPr>
        <w:t>DE: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674F1E">
        <w:rPr>
          <w:rFonts w:ascii="Times New Roman" w:hAnsi="Times New Roman" w:cs="Times New Roman"/>
          <w:sz w:val="22"/>
          <w:szCs w:val="22"/>
        </w:rPr>
        <w:t xml:space="preserve">Secretaría Académica </w:t>
      </w:r>
    </w:p>
    <w:p w14:paraId="5DB2FE80" w14:textId="77777777" w:rsidR="00674F1E" w:rsidRPr="00674F1E" w:rsidRDefault="00674F1E" w:rsidP="00674F1E">
      <w:pPr>
        <w:ind w:left="56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Facultad XXXXXXXXXXXXXXXXXX</w:t>
      </w:r>
    </w:p>
    <w:p w14:paraId="36DA4BB8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F9795CD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2A6F6A">
        <w:rPr>
          <w:rFonts w:ascii="Times New Roman" w:hAnsi="Times New Roman" w:cs="Times New Roman"/>
          <w:b/>
          <w:sz w:val="22"/>
          <w:szCs w:val="22"/>
        </w:rPr>
        <w:t>FECHA:</w:t>
      </w:r>
      <w:r>
        <w:rPr>
          <w:rFonts w:ascii="Times New Roman" w:hAnsi="Times New Roman" w:cs="Times New Roman"/>
          <w:sz w:val="22"/>
          <w:szCs w:val="22"/>
        </w:rPr>
        <w:tab/>
      </w:r>
      <w:r w:rsidRPr="00674F1E">
        <w:rPr>
          <w:rFonts w:ascii="Times New Roman" w:hAnsi="Times New Roman" w:cs="Times New Roman"/>
          <w:sz w:val="22"/>
          <w:szCs w:val="22"/>
        </w:rPr>
        <w:t>Villavicencio, XXXX de XXXXX de 20</w:t>
      </w:r>
      <w:r w:rsidR="00DE060E">
        <w:rPr>
          <w:rFonts w:ascii="Times New Roman" w:hAnsi="Times New Roman" w:cs="Times New Roman"/>
          <w:sz w:val="22"/>
          <w:szCs w:val="22"/>
        </w:rPr>
        <w:t>2X</w:t>
      </w:r>
    </w:p>
    <w:p w14:paraId="255AD003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7EAC45B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2A6F6A">
        <w:rPr>
          <w:rFonts w:ascii="Times New Roman" w:hAnsi="Times New Roman" w:cs="Times New Roman"/>
          <w:b/>
          <w:sz w:val="22"/>
          <w:szCs w:val="22"/>
        </w:rPr>
        <w:t>ASUNTO:</w:t>
      </w:r>
      <w:r>
        <w:rPr>
          <w:rFonts w:ascii="Times New Roman" w:hAnsi="Times New Roman" w:cs="Times New Roman"/>
          <w:sz w:val="22"/>
          <w:szCs w:val="22"/>
        </w:rPr>
        <w:tab/>
      </w:r>
      <w:r w:rsidRPr="00674F1E">
        <w:rPr>
          <w:rFonts w:ascii="Times New Roman" w:hAnsi="Times New Roman" w:cs="Times New Roman"/>
          <w:sz w:val="22"/>
          <w:szCs w:val="22"/>
        </w:rPr>
        <w:t xml:space="preserve">Solicitud </w:t>
      </w:r>
      <w:r w:rsidR="002A6F6A">
        <w:rPr>
          <w:rFonts w:ascii="Times New Roman" w:hAnsi="Times New Roman" w:cs="Times New Roman"/>
          <w:sz w:val="22"/>
          <w:szCs w:val="22"/>
        </w:rPr>
        <w:t>Profesor</w:t>
      </w:r>
      <w:r w:rsidRPr="00674F1E">
        <w:rPr>
          <w:rFonts w:ascii="Times New Roman" w:hAnsi="Times New Roman" w:cs="Times New Roman"/>
          <w:sz w:val="22"/>
          <w:szCs w:val="22"/>
        </w:rPr>
        <w:t xml:space="preserve">, XXXXXXXX, catedrático </w:t>
      </w:r>
      <w:r w:rsidR="002A6F6A">
        <w:rPr>
          <w:rFonts w:ascii="Times New Roman" w:hAnsi="Times New Roman" w:cs="Times New Roman"/>
          <w:sz w:val="22"/>
          <w:szCs w:val="22"/>
        </w:rPr>
        <w:t>nuevo</w:t>
      </w:r>
    </w:p>
    <w:p w14:paraId="747B928C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3B20D9B" w14:textId="77777777" w:rsidR="00EF7DF5" w:rsidRDefault="00EF7DF5" w:rsidP="002A6F6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0C0B9D1" w14:textId="77777777" w:rsidR="002A6F6A" w:rsidRPr="002A6F6A" w:rsidRDefault="002A6F6A" w:rsidP="002A6F6A">
      <w:pPr>
        <w:jc w:val="both"/>
        <w:rPr>
          <w:rFonts w:ascii="Times New Roman" w:hAnsi="Times New Roman" w:cs="Times New Roman"/>
          <w:sz w:val="22"/>
          <w:szCs w:val="22"/>
        </w:rPr>
      </w:pPr>
      <w:r w:rsidRPr="002A6F6A">
        <w:rPr>
          <w:rFonts w:ascii="Times New Roman" w:hAnsi="Times New Roman" w:cs="Times New Roman"/>
          <w:sz w:val="22"/>
          <w:szCs w:val="22"/>
        </w:rPr>
        <w:t>Cordial saludo:</w:t>
      </w:r>
    </w:p>
    <w:p w14:paraId="1CA55DD8" w14:textId="77777777" w:rsidR="002A6F6A" w:rsidRPr="002A6F6A" w:rsidRDefault="002A6F6A" w:rsidP="002A6F6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F0DF5EC" w14:textId="7F5171BE" w:rsidR="00674F1E" w:rsidRPr="00674F1E" w:rsidRDefault="00F0086E" w:rsidP="002A6F6A">
      <w:pPr>
        <w:jc w:val="both"/>
        <w:rPr>
          <w:rFonts w:ascii="Times New Roman" w:hAnsi="Times New Roman" w:cs="Times New Roman"/>
          <w:sz w:val="22"/>
          <w:szCs w:val="22"/>
        </w:rPr>
      </w:pPr>
      <w:r w:rsidRPr="00F0086E">
        <w:rPr>
          <w:rFonts w:ascii="Times New Roman" w:hAnsi="Times New Roman" w:cs="Times New Roman"/>
          <w:sz w:val="22"/>
          <w:szCs w:val="22"/>
        </w:rPr>
        <w:t xml:space="preserve">Cumpliendo con la planeación académica (asignar responsabilidades a profesores de planta, ocasionales y catedráticos disponibles, revisión de perfiles en el Banco de Datos </w:t>
      </w:r>
      <w:r w:rsidR="00B46BD7">
        <w:rPr>
          <w:rFonts w:ascii="Times New Roman" w:hAnsi="Times New Roman" w:cs="Times New Roman"/>
          <w:sz w:val="22"/>
          <w:szCs w:val="22"/>
        </w:rPr>
        <w:t xml:space="preserve">y realizar convocatorias), se procede </w:t>
      </w:r>
      <w:r w:rsidR="003965B9">
        <w:rPr>
          <w:rFonts w:ascii="Times New Roman" w:hAnsi="Times New Roman" w:cs="Times New Roman"/>
          <w:sz w:val="22"/>
          <w:szCs w:val="22"/>
        </w:rPr>
        <w:t>según</w:t>
      </w:r>
      <w:r w:rsidR="00B51897">
        <w:rPr>
          <w:rFonts w:ascii="Times New Roman" w:hAnsi="Times New Roman" w:cs="Times New Roman"/>
          <w:sz w:val="22"/>
          <w:szCs w:val="22"/>
        </w:rPr>
        <w:t xml:space="preserve"> lo estipulado en el </w:t>
      </w:r>
      <w:r w:rsidRPr="00F0086E">
        <w:rPr>
          <w:rFonts w:ascii="Times New Roman" w:hAnsi="Times New Roman" w:cs="Times New Roman"/>
          <w:sz w:val="22"/>
          <w:szCs w:val="22"/>
        </w:rPr>
        <w:t xml:space="preserve">parágrafo 1 del artículo 59 del AS. N°013 de 2014, el Consejo de Facultad de Ciencias </w:t>
      </w:r>
      <w:r w:rsidRPr="003965B9">
        <w:rPr>
          <w:rFonts w:ascii="Times New Roman" w:hAnsi="Times New Roman" w:cs="Times New Roman"/>
          <w:b/>
          <w:sz w:val="22"/>
          <w:szCs w:val="22"/>
        </w:rPr>
        <w:t>XXXXXX</w:t>
      </w:r>
      <w:r w:rsidRPr="00F0086E">
        <w:rPr>
          <w:rFonts w:ascii="Times New Roman" w:hAnsi="Times New Roman" w:cs="Times New Roman"/>
          <w:sz w:val="22"/>
          <w:szCs w:val="22"/>
        </w:rPr>
        <w:t xml:space="preserve">, en Sesión Extraordinaria Nº </w:t>
      </w:r>
      <w:r w:rsidRPr="003965B9">
        <w:rPr>
          <w:rFonts w:ascii="Times New Roman" w:hAnsi="Times New Roman" w:cs="Times New Roman"/>
          <w:b/>
          <w:sz w:val="22"/>
          <w:szCs w:val="22"/>
        </w:rPr>
        <w:t>XXX</w:t>
      </w:r>
      <w:r w:rsidRPr="00F0086E">
        <w:rPr>
          <w:rFonts w:ascii="Times New Roman" w:hAnsi="Times New Roman" w:cs="Times New Roman"/>
          <w:sz w:val="22"/>
          <w:szCs w:val="22"/>
        </w:rPr>
        <w:t xml:space="preserve"> del </w:t>
      </w:r>
      <w:r w:rsidRPr="003965B9">
        <w:rPr>
          <w:rFonts w:ascii="Times New Roman" w:hAnsi="Times New Roman" w:cs="Times New Roman"/>
          <w:b/>
          <w:sz w:val="22"/>
          <w:szCs w:val="22"/>
        </w:rPr>
        <w:t>XXX</w:t>
      </w:r>
      <w:r w:rsidR="003965B9">
        <w:rPr>
          <w:rFonts w:ascii="Times New Roman" w:hAnsi="Times New Roman" w:cs="Times New Roman"/>
          <w:sz w:val="22"/>
          <w:szCs w:val="22"/>
        </w:rPr>
        <w:t xml:space="preserve"> de 20</w:t>
      </w:r>
      <w:r w:rsidR="003965B9" w:rsidRPr="003965B9">
        <w:rPr>
          <w:rFonts w:ascii="Times New Roman" w:hAnsi="Times New Roman" w:cs="Times New Roman"/>
          <w:b/>
          <w:sz w:val="22"/>
          <w:szCs w:val="22"/>
        </w:rPr>
        <w:t>X</w:t>
      </w:r>
      <w:r w:rsidR="003965B9">
        <w:rPr>
          <w:rFonts w:ascii="Times New Roman" w:hAnsi="Times New Roman" w:cs="Times New Roman"/>
          <w:sz w:val="22"/>
          <w:szCs w:val="22"/>
        </w:rPr>
        <w:t>X</w:t>
      </w:r>
      <w:r w:rsidRPr="00F0086E">
        <w:rPr>
          <w:rFonts w:ascii="Times New Roman" w:hAnsi="Times New Roman" w:cs="Times New Roman"/>
          <w:sz w:val="22"/>
          <w:szCs w:val="22"/>
        </w:rPr>
        <w:t xml:space="preserve">, avaló la solicitud elevada por el Director de (Escuela, Dpto o Instituto, según el caso) </w:t>
      </w:r>
      <w:r w:rsidRPr="003965B9">
        <w:rPr>
          <w:rFonts w:ascii="Times New Roman" w:hAnsi="Times New Roman" w:cs="Times New Roman"/>
          <w:b/>
          <w:sz w:val="22"/>
          <w:szCs w:val="22"/>
        </w:rPr>
        <w:t>XXX</w:t>
      </w:r>
      <w:r w:rsidRPr="00F0086E">
        <w:rPr>
          <w:rFonts w:ascii="Times New Roman" w:hAnsi="Times New Roman" w:cs="Times New Roman"/>
          <w:sz w:val="22"/>
          <w:szCs w:val="22"/>
        </w:rPr>
        <w:t>, una vez verificada la hoja de vida de XXXXX</w:t>
      </w:r>
      <w:r w:rsidR="003965B9">
        <w:rPr>
          <w:rFonts w:ascii="Times New Roman" w:hAnsi="Times New Roman" w:cs="Times New Roman"/>
          <w:sz w:val="22"/>
          <w:szCs w:val="22"/>
        </w:rPr>
        <w:t>XXXXXXXXXXXXXXXXXX</w:t>
      </w:r>
      <w:r w:rsidRPr="00F0086E">
        <w:rPr>
          <w:rFonts w:ascii="Times New Roman" w:hAnsi="Times New Roman" w:cs="Times New Roman"/>
          <w:sz w:val="22"/>
          <w:szCs w:val="22"/>
        </w:rPr>
        <w:t xml:space="preserve">, </w:t>
      </w:r>
      <w:r w:rsidR="00B37871" w:rsidRPr="00F0086E">
        <w:rPr>
          <w:rFonts w:ascii="Times New Roman" w:hAnsi="Times New Roman" w:cs="Times New Roman"/>
          <w:sz w:val="22"/>
          <w:szCs w:val="22"/>
          <w:lang w:val="en-US"/>
        </w:rPr>
        <w:t xml:space="preserve">para que </w:t>
      </w:r>
      <w:r w:rsidRPr="00F0086E">
        <w:rPr>
          <w:rFonts w:ascii="Times New Roman" w:hAnsi="Times New Roman" w:cs="Times New Roman"/>
          <w:sz w:val="22"/>
          <w:szCs w:val="22"/>
        </w:rPr>
        <w:t xml:space="preserve">preste sus servicios como docente por hora cátedra por cumplir con el </w:t>
      </w:r>
      <w:r w:rsidRPr="00E94BBA">
        <w:rPr>
          <w:rFonts w:ascii="Times New Roman" w:hAnsi="Times New Roman" w:cs="Times New Roman"/>
          <w:sz w:val="22"/>
          <w:szCs w:val="22"/>
          <w:u w:val="single"/>
        </w:rPr>
        <w:t xml:space="preserve">perfil </w:t>
      </w:r>
      <w:r w:rsidR="00E94BBA" w:rsidRPr="00E94BBA">
        <w:rPr>
          <w:rFonts w:ascii="Times New Roman" w:hAnsi="Times New Roman" w:cs="Times New Roman"/>
          <w:sz w:val="22"/>
          <w:szCs w:val="22"/>
          <w:u w:val="single"/>
        </w:rPr>
        <w:t>anexo correspondiente al área de conocimiento</w:t>
      </w:r>
      <w:r w:rsidR="00E94BBA">
        <w:rPr>
          <w:rFonts w:ascii="Times New Roman" w:hAnsi="Times New Roman" w:cs="Times New Roman"/>
          <w:sz w:val="22"/>
          <w:szCs w:val="22"/>
        </w:rPr>
        <w:t xml:space="preserve"> (Anexar perfil especifico) para el desarrollo del curso</w:t>
      </w:r>
      <w:r w:rsidRPr="00F0086E">
        <w:rPr>
          <w:rFonts w:ascii="Times New Roman" w:hAnsi="Times New Roman" w:cs="Times New Roman"/>
          <w:sz w:val="22"/>
          <w:szCs w:val="22"/>
        </w:rPr>
        <w:t xml:space="preserve"> </w:t>
      </w:r>
      <w:r w:rsidRPr="005E58BA">
        <w:rPr>
          <w:rFonts w:ascii="Times New Roman" w:hAnsi="Times New Roman" w:cs="Times New Roman"/>
          <w:sz w:val="22"/>
          <w:szCs w:val="22"/>
        </w:rPr>
        <w:t>XXX del Programa XXX que pertenece a la Escuela XXX</w:t>
      </w:r>
      <w:r w:rsidRPr="00F0086E">
        <w:rPr>
          <w:rFonts w:ascii="Times New Roman" w:hAnsi="Times New Roman" w:cs="Times New Roman"/>
          <w:sz w:val="22"/>
          <w:szCs w:val="22"/>
        </w:rPr>
        <w:t xml:space="preserve"> </w:t>
      </w:r>
      <w:r w:rsidR="003965B9">
        <w:rPr>
          <w:rFonts w:ascii="Times New Roman" w:hAnsi="Times New Roman" w:cs="Times New Roman"/>
          <w:sz w:val="22"/>
          <w:szCs w:val="22"/>
        </w:rPr>
        <w:t xml:space="preserve">de la Facultad de Ciencias XXXX, </w:t>
      </w:r>
      <w:r w:rsidR="003965B9" w:rsidRPr="003965B9">
        <w:rPr>
          <w:rFonts w:ascii="Times New Roman" w:hAnsi="Times New Roman" w:cs="Times New Roman"/>
          <w:sz w:val="22"/>
          <w:szCs w:val="22"/>
          <w:highlight w:val="yellow"/>
        </w:rPr>
        <w:t>que a continuación se relacionan:</w:t>
      </w:r>
    </w:p>
    <w:p w14:paraId="25A01908" w14:textId="77777777" w:rsidR="00674F1E" w:rsidRPr="005E58BA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65465B52" w14:textId="7524B2D3" w:rsidR="00674F1E" w:rsidRDefault="00D6075C" w:rsidP="00B65C51">
      <w:pPr>
        <w:numPr>
          <w:ilvl w:val="0"/>
          <w:numId w:val="44"/>
        </w:numPr>
        <w:spacing w:line="14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5E58BA">
        <w:rPr>
          <w:rFonts w:ascii="Times New Roman" w:hAnsi="Times New Roman" w:cs="Times New Roman"/>
          <w:sz w:val="22"/>
          <w:szCs w:val="22"/>
        </w:rPr>
        <w:t>C</w:t>
      </w:r>
      <w:r w:rsidR="00674F1E" w:rsidRPr="005E58BA">
        <w:rPr>
          <w:rFonts w:ascii="Times New Roman" w:hAnsi="Times New Roman" w:cs="Times New Roman"/>
          <w:sz w:val="22"/>
          <w:szCs w:val="22"/>
        </w:rPr>
        <w:t xml:space="preserve">urso como cátedra que asumirá el (la) docente es </w:t>
      </w:r>
    </w:p>
    <w:p w14:paraId="1BED4BEE" w14:textId="77777777" w:rsidR="005E58BA" w:rsidRPr="005E58BA" w:rsidRDefault="005E58BA" w:rsidP="005E58BA">
      <w:pPr>
        <w:spacing w:line="140" w:lineRule="exact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Ind w:w="60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252"/>
        <w:gridCol w:w="1581"/>
        <w:gridCol w:w="625"/>
        <w:gridCol w:w="674"/>
        <w:gridCol w:w="536"/>
        <w:gridCol w:w="536"/>
        <w:gridCol w:w="667"/>
        <w:gridCol w:w="668"/>
        <w:gridCol w:w="668"/>
        <w:gridCol w:w="351"/>
        <w:gridCol w:w="589"/>
        <w:gridCol w:w="603"/>
        <w:gridCol w:w="769"/>
      </w:tblGrid>
      <w:tr w:rsidR="00282F1F" w:rsidRPr="00282F1F" w14:paraId="64ADEF7E" w14:textId="77777777" w:rsidTr="00005835">
        <w:trPr>
          <w:trHeight w:val="20"/>
          <w:tblHeader/>
        </w:trPr>
        <w:tc>
          <w:tcPr>
            <w:tcW w:w="1336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72A491B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Programa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C43755E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Curso</w:t>
            </w:r>
          </w:p>
        </w:tc>
        <w:tc>
          <w:tcPr>
            <w:tcW w:w="663" w:type="dxa"/>
            <w:tcMar>
              <w:top w:w="28" w:type="dxa"/>
              <w:bottom w:w="28" w:type="dxa"/>
            </w:tcMar>
            <w:vAlign w:val="center"/>
          </w:tcPr>
          <w:p w14:paraId="12FA417C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Código</w:t>
            </w:r>
          </w:p>
        </w:tc>
        <w:tc>
          <w:tcPr>
            <w:tcW w:w="715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25AEFD94" w14:textId="77777777" w:rsidR="00282F1F" w:rsidRPr="00282F1F" w:rsidRDefault="00282F1F" w:rsidP="008A741C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Semestre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4542CDD7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Tipo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EDF77FD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Área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E0AF84E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Créditos o Horas</w:t>
            </w:r>
          </w:p>
        </w:tc>
        <w:tc>
          <w:tcPr>
            <w:tcW w:w="70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5E4A88C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  <w:t>Relación</w:t>
            </w:r>
          </w:p>
          <w:p w14:paraId="0022BF08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6"/>
              </w:rPr>
              <w:t>t.d:t.i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00743E9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  <w:t>Grupo No.</w:t>
            </w:r>
          </w:p>
        </w:tc>
        <w:tc>
          <w:tcPr>
            <w:tcW w:w="368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1C52FB7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  <w:t>c. e.</w:t>
            </w:r>
          </w:p>
        </w:tc>
        <w:tc>
          <w:tcPr>
            <w:tcW w:w="624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4C46130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  <w:t>h.d Semana</w:t>
            </w:r>
          </w:p>
        </w:tc>
        <w:tc>
          <w:tcPr>
            <w:tcW w:w="639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D142E2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  <w:t>h.t. Semana</w:t>
            </w:r>
          </w:p>
        </w:tc>
        <w:tc>
          <w:tcPr>
            <w:tcW w:w="817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2FFA6C7" w14:textId="77777777" w:rsidR="00282F1F" w:rsidRPr="003F7077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</w:pPr>
            <w:r w:rsidRPr="003F7077">
              <w:rPr>
                <w:rFonts w:ascii="Times New Roman" w:hAnsi="Times New Roman" w:cs="Times New Roman"/>
                <w:b/>
                <w:bCs/>
                <w:spacing w:val="-4"/>
                <w:sz w:val="14"/>
                <w:szCs w:val="14"/>
              </w:rPr>
              <w:t>h.c semestre</w:t>
            </w:r>
          </w:p>
        </w:tc>
      </w:tr>
      <w:tr w:rsidR="00282F1F" w:rsidRPr="00282F1F" w14:paraId="70A469FD" w14:textId="77777777" w:rsidTr="00005835">
        <w:trPr>
          <w:trHeight w:val="20"/>
        </w:trPr>
        <w:tc>
          <w:tcPr>
            <w:tcW w:w="1336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FC98E62" w14:textId="77777777" w:rsidR="00282F1F" w:rsidRPr="00282F1F" w:rsidRDefault="00282F1F" w:rsidP="00A31889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2684F18" w14:textId="77777777" w:rsidR="00282F1F" w:rsidRPr="00282F1F" w:rsidRDefault="00282F1F" w:rsidP="00A31889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63" w:type="dxa"/>
            <w:tcMar>
              <w:top w:w="28" w:type="dxa"/>
              <w:bottom w:w="28" w:type="dxa"/>
            </w:tcMar>
            <w:vAlign w:val="center"/>
          </w:tcPr>
          <w:p w14:paraId="26AF318C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15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2A0C9C01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40C9AB87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3C639BB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6A16CB0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9D366CA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E1B3ED4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36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64636FD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24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EB85802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3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115253C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1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34246D7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282F1F">
              <w:rPr>
                <w:rFonts w:ascii="Times New Roman" w:hAnsi="Times New Roman" w:cs="Times New Roman"/>
                <w:sz w:val="14"/>
              </w:rPr>
              <w:t>0</w:t>
            </w:r>
          </w:p>
        </w:tc>
      </w:tr>
      <w:tr w:rsidR="00282F1F" w:rsidRPr="00282F1F" w14:paraId="3572F673" w14:textId="77777777" w:rsidTr="00005835">
        <w:trPr>
          <w:trHeight w:val="20"/>
        </w:trPr>
        <w:tc>
          <w:tcPr>
            <w:tcW w:w="1336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6E82FE7A" w14:textId="77777777" w:rsidR="00282F1F" w:rsidRPr="00282F1F" w:rsidRDefault="00282F1F" w:rsidP="00A31889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26979FE" w14:textId="77777777" w:rsidR="00282F1F" w:rsidRPr="00282F1F" w:rsidRDefault="00282F1F" w:rsidP="00A31889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63" w:type="dxa"/>
            <w:tcMar>
              <w:top w:w="28" w:type="dxa"/>
              <w:bottom w:w="28" w:type="dxa"/>
            </w:tcMar>
            <w:vAlign w:val="center"/>
          </w:tcPr>
          <w:p w14:paraId="1379DFDD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15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58DEBEA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70A0468C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FBF6132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7C008A36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BC32BA9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96EB78E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36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7848F2A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24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3750A28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3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C13A0CE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1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80CFDD7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282F1F">
              <w:rPr>
                <w:rFonts w:ascii="Times New Roman" w:hAnsi="Times New Roman" w:cs="Times New Roman"/>
                <w:sz w:val="14"/>
              </w:rPr>
              <w:t>0</w:t>
            </w:r>
          </w:p>
        </w:tc>
      </w:tr>
      <w:tr w:rsidR="00282F1F" w:rsidRPr="00282F1F" w14:paraId="1E01CBFC" w14:textId="77777777" w:rsidTr="00005835">
        <w:trPr>
          <w:trHeight w:val="20"/>
        </w:trPr>
        <w:tc>
          <w:tcPr>
            <w:tcW w:w="1336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6656F59" w14:textId="77777777" w:rsidR="00282F1F" w:rsidRPr="00282F1F" w:rsidRDefault="00282F1F" w:rsidP="00A31889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C6D6D71" w14:textId="77777777" w:rsidR="00282F1F" w:rsidRPr="00282F1F" w:rsidRDefault="00282F1F" w:rsidP="00A31889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63" w:type="dxa"/>
            <w:tcMar>
              <w:top w:w="28" w:type="dxa"/>
              <w:bottom w:w="28" w:type="dxa"/>
            </w:tcMar>
            <w:vAlign w:val="center"/>
          </w:tcPr>
          <w:p w14:paraId="1D0C662A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15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FB81220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center"/>
          </w:tcPr>
          <w:p w14:paraId="539C50A8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ECF20C3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B28A99C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1FFBE88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B3D40B9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368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7E8C077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24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72C651B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39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0D2F886A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817" w:type="dxa"/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391088C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282F1F">
              <w:rPr>
                <w:rFonts w:ascii="Times New Roman" w:hAnsi="Times New Roman" w:cs="Times New Roman"/>
                <w:sz w:val="14"/>
              </w:rPr>
              <w:t>0</w:t>
            </w:r>
          </w:p>
        </w:tc>
      </w:tr>
      <w:tr w:rsidR="00282F1F" w:rsidRPr="00282F1F" w14:paraId="4241165A" w14:textId="77777777" w:rsidTr="00005835">
        <w:trPr>
          <w:trHeight w:val="20"/>
        </w:trPr>
        <w:tc>
          <w:tcPr>
            <w:tcW w:w="9296" w:type="dxa"/>
            <w:gridSpan w:val="12"/>
            <w:tcMar>
              <w:top w:w="28" w:type="dxa"/>
              <w:bottom w:w="28" w:type="dxa"/>
            </w:tcMar>
            <w:vAlign w:val="center"/>
          </w:tcPr>
          <w:p w14:paraId="45FB5664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82F1F">
              <w:rPr>
                <w:rFonts w:ascii="Times New Roman" w:hAnsi="Times New Roman" w:cs="Times New Roman"/>
                <w:b/>
                <w:bCs/>
                <w:sz w:val="20"/>
              </w:rPr>
              <w:t>TOTAL HORAS CÁTEDRA</w:t>
            </w:r>
          </w:p>
        </w:tc>
        <w:tc>
          <w:tcPr>
            <w:tcW w:w="817" w:type="dxa"/>
            <w:tcMar>
              <w:top w:w="28" w:type="dxa"/>
              <w:bottom w:w="28" w:type="dxa"/>
            </w:tcMar>
            <w:vAlign w:val="center"/>
          </w:tcPr>
          <w:p w14:paraId="562E1DFB" w14:textId="77777777" w:rsidR="00282F1F" w:rsidRPr="00282F1F" w:rsidRDefault="00282F1F" w:rsidP="00A31889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</w:tbl>
    <w:p w14:paraId="56035150" w14:textId="77777777" w:rsidR="00282F1F" w:rsidRPr="00674F1E" w:rsidRDefault="00282F1F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534300" w14:textId="23FF2735" w:rsidR="00674F1E" w:rsidRDefault="00674F1E" w:rsidP="005E58BA">
      <w:pPr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El horario del curso a desarrollar como cátedra se relaciona a continuación:</w:t>
      </w:r>
    </w:p>
    <w:p w14:paraId="0D3E4825" w14:textId="77777777" w:rsidR="00EE7227" w:rsidRPr="00674F1E" w:rsidRDefault="00EE7227" w:rsidP="006F4B72">
      <w:pPr>
        <w:spacing w:line="140" w:lineRule="exac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Ind w:w="55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1396"/>
        <w:gridCol w:w="1648"/>
        <w:gridCol w:w="1600"/>
        <w:gridCol w:w="1378"/>
        <w:gridCol w:w="1413"/>
        <w:gridCol w:w="1159"/>
      </w:tblGrid>
      <w:tr w:rsidR="00674F1E" w:rsidRPr="00EE7227" w14:paraId="57F70EC3" w14:textId="77777777" w:rsidTr="00005835">
        <w:trPr>
          <w:trHeight w:val="205"/>
          <w:tblHeader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2962718F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HORA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0AB44AE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LUNES</w:t>
            </w: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057696DD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MARTES</w:t>
            </w: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18652FC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MIERCOLES</w:t>
            </w: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092A57F4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JUEVES</w:t>
            </w: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87CED47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VIERNES</w:t>
            </w: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2BA79B21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SÁBADO</w:t>
            </w:r>
          </w:p>
        </w:tc>
      </w:tr>
      <w:tr w:rsidR="00674F1E" w:rsidRPr="00674F1E" w14:paraId="6C5CFE4D" w14:textId="77777777" w:rsidTr="00005835">
        <w:trPr>
          <w:trHeight w:val="245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BFE3D82" w14:textId="77777777" w:rsidR="00674F1E" w:rsidRPr="002A6F6A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2A6F6A">
              <w:rPr>
                <w:rFonts w:ascii="Times New Roman" w:hAnsi="Times New Roman" w:cs="Times New Roman"/>
                <w:sz w:val="18"/>
                <w:szCs w:val="22"/>
              </w:rPr>
              <w:t>7-8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8A88EF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B3F119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6350F5E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4C9B6755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0D80E16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7BA10C2C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4F1E" w:rsidRPr="00674F1E" w14:paraId="32B8CBA2" w14:textId="77777777" w:rsidTr="00005835">
        <w:trPr>
          <w:trHeight w:val="101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694C130" w14:textId="77777777" w:rsidR="00674F1E" w:rsidRPr="002A6F6A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2A6F6A">
              <w:rPr>
                <w:rFonts w:ascii="Times New Roman" w:hAnsi="Times New Roman" w:cs="Times New Roman"/>
                <w:sz w:val="18"/>
                <w:szCs w:val="22"/>
              </w:rPr>
              <w:t>8-9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C439F5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9F05EF2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7735D2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49586CD7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0544CBE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1D1110A8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4F1E" w:rsidRPr="00674F1E" w14:paraId="0014ABE8" w14:textId="77777777" w:rsidTr="00005835">
        <w:trPr>
          <w:trHeight w:val="228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668CE14" w14:textId="77777777" w:rsidR="00674F1E" w:rsidRPr="002A6F6A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2A6F6A">
              <w:rPr>
                <w:rFonts w:ascii="Times New Roman" w:hAnsi="Times New Roman" w:cs="Times New Roman"/>
                <w:sz w:val="18"/>
                <w:szCs w:val="22"/>
              </w:rPr>
              <w:t>9-10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DB6D95E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ABDA79D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D42247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3D33DB61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73ED10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3F5A239A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4139868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DAB8B92" w14:textId="77777777" w:rsidR="005E58BA" w:rsidRDefault="005E58BA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102A92F" w14:textId="77777777" w:rsidR="005E58BA" w:rsidRDefault="005E58BA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ECA9F4D" w14:textId="4FD7B334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 xml:space="preserve">Lo anterior para que el (la) docente en mención, sea </w:t>
      </w:r>
      <w:r w:rsidRPr="002A6F6A">
        <w:rPr>
          <w:rFonts w:ascii="Times New Roman" w:hAnsi="Times New Roman" w:cs="Times New Roman"/>
          <w:b/>
          <w:sz w:val="22"/>
          <w:szCs w:val="22"/>
        </w:rPr>
        <w:t xml:space="preserve">habilitado(a) como docente catedrático en el sistema </w:t>
      </w:r>
      <w:r w:rsidR="00D6075C">
        <w:rPr>
          <w:rFonts w:ascii="Times New Roman" w:hAnsi="Times New Roman" w:cs="Times New Roman"/>
          <w:b/>
          <w:sz w:val="22"/>
          <w:szCs w:val="22"/>
        </w:rPr>
        <w:t>de información</w:t>
      </w:r>
      <w:r w:rsidRPr="002A6F6A">
        <w:rPr>
          <w:rFonts w:ascii="Times New Roman" w:hAnsi="Times New Roman" w:cs="Times New Roman"/>
          <w:b/>
          <w:sz w:val="22"/>
          <w:szCs w:val="22"/>
        </w:rPr>
        <w:t>, en la Escuela xxx de la Facultad de Ciencias XXXXXXXXXXX.</w:t>
      </w:r>
    </w:p>
    <w:p w14:paraId="6E4E4C6C" w14:textId="77777777" w:rsidR="00EF7DF5" w:rsidRDefault="00EF7DF5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D6CA63" w14:textId="77777777" w:rsidR="00CB1DF5" w:rsidRDefault="00CB1DF5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AF0E973" w14:textId="77777777" w:rsidR="00FC18C0" w:rsidRPr="00674F1E" w:rsidRDefault="00FC18C0" w:rsidP="00FC18C0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Cordialmente;</w:t>
      </w:r>
    </w:p>
    <w:p w14:paraId="3738DF08" w14:textId="77777777" w:rsidR="00FC18C0" w:rsidRPr="00674F1E" w:rsidRDefault="00FC18C0" w:rsidP="00FC18C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BD1124C" w14:textId="77777777" w:rsidR="00FC18C0" w:rsidRDefault="00FC18C0" w:rsidP="00FC18C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EB79FA9" w14:textId="77777777" w:rsidR="00FC18C0" w:rsidRDefault="00FC18C0" w:rsidP="00FC18C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574FD20" w14:textId="77777777" w:rsidR="00FC18C0" w:rsidRPr="00674F1E" w:rsidRDefault="00FC18C0" w:rsidP="00FC18C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41F693A" w14:textId="77777777" w:rsidR="00FC18C0" w:rsidRDefault="00FC18C0" w:rsidP="00FC18C0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02"/>
        <w:gridCol w:w="404"/>
        <w:gridCol w:w="4499"/>
      </w:tblGrid>
      <w:tr w:rsidR="00FC18C0" w:rsidRPr="00C533D4" w14:paraId="197BDEDE" w14:textId="77777777" w:rsidTr="00302E60">
        <w:tc>
          <w:tcPr>
            <w:tcW w:w="2393" w:type="pct"/>
            <w:tcBorders>
              <w:top w:val="single" w:sz="4" w:space="0" w:color="auto"/>
            </w:tcBorders>
            <w:tcMar>
              <w:top w:w="57" w:type="dxa"/>
              <w:bottom w:w="28" w:type="dxa"/>
            </w:tcMar>
          </w:tcPr>
          <w:p w14:paraId="14149D2E" w14:textId="77777777" w:rsidR="00FC18C0" w:rsidRPr="003332D6" w:rsidRDefault="00FC18C0" w:rsidP="00302E6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XXXXXXXXXXXXXXXXXXXXXX</w:t>
            </w:r>
          </w:p>
          <w:p w14:paraId="75DEAFA5" w14:textId="77777777" w:rsidR="00FC18C0" w:rsidRPr="003332D6" w:rsidRDefault="00FC18C0" w:rsidP="00302E6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SECRETARIO ACADÉMICO FACULTAD XXXX</w:t>
            </w: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7B054725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Borders>
              <w:top w:val="single" w:sz="4" w:space="0" w:color="auto"/>
            </w:tcBorders>
            <w:tcMar>
              <w:top w:w="57" w:type="dxa"/>
              <w:bottom w:w="28" w:type="dxa"/>
            </w:tcMar>
          </w:tcPr>
          <w:p w14:paraId="1487608A" w14:textId="77777777" w:rsidR="00FC18C0" w:rsidRPr="003332D6" w:rsidRDefault="00FC18C0" w:rsidP="00302E60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XXXXXXXXXXXXXXXXXXXXXX</w:t>
            </w:r>
          </w:p>
          <w:p w14:paraId="288F389E" w14:textId="77777777" w:rsidR="00FC18C0" w:rsidRPr="003332D6" w:rsidRDefault="00FC18C0" w:rsidP="00302E60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VoBo. JEFE INMEDIATO</w:t>
            </w:r>
          </w:p>
        </w:tc>
      </w:tr>
      <w:tr w:rsidR="00FC18C0" w:rsidRPr="00C533D4" w14:paraId="6242E5A7" w14:textId="77777777" w:rsidTr="00302E60">
        <w:tc>
          <w:tcPr>
            <w:tcW w:w="2393" w:type="pct"/>
            <w:tcMar>
              <w:top w:w="57" w:type="dxa"/>
              <w:bottom w:w="28" w:type="dxa"/>
            </w:tcMar>
          </w:tcPr>
          <w:p w14:paraId="4021997B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6409CB50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Mar>
              <w:top w:w="57" w:type="dxa"/>
              <w:bottom w:w="28" w:type="dxa"/>
            </w:tcMar>
          </w:tcPr>
          <w:p w14:paraId="66C9AEC7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18C0" w:rsidRPr="00C533D4" w14:paraId="7EB224DF" w14:textId="77777777" w:rsidTr="00302E60">
        <w:tc>
          <w:tcPr>
            <w:tcW w:w="2393" w:type="pct"/>
            <w:tcMar>
              <w:top w:w="57" w:type="dxa"/>
              <w:bottom w:w="28" w:type="dxa"/>
            </w:tcMar>
          </w:tcPr>
          <w:p w14:paraId="3B711DF2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7D96A46D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Mar>
              <w:top w:w="57" w:type="dxa"/>
              <w:bottom w:w="28" w:type="dxa"/>
            </w:tcMar>
          </w:tcPr>
          <w:p w14:paraId="172EEFCC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18C0" w:rsidRPr="00C533D4" w14:paraId="265A5CEF" w14:textId="77777777" w:rsidTr="00302E60">
        <w:trPr>
          <w:trHeight w:val="850"/>
        </w:trPr>
        <w:tc>
          <w:tcPr>
            <w:tcW w:w="2393" w:type="pct"/>
            <w:tcMar>
              <w:top w:w="57" w:type="dxa"/>
              <w:bottom w:w="28" w:type="dxa"/>
            </w:tcMar>
          </w:tcPr>
          <w:p w14:paraId="133D6EF5" w14:textId="77777777" w:rsidR="00FC18C0" w:rsidRDefault="00FC18C0" w:rsidP="00302E6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36D66EDE" w14:textId="3B8551C8" w:rsidR="00FC18C0" w:rsidRPr="00474A3B" w:rsidRDefault="00FC18C0" w:rsidP="00FC18C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74A3B">
              <w:rPr>
                <w:rFonts w:ascii="Times New Roman" w:hAnsi="Times New Roman" w:cs="Times New Roman"/>
                <w:b/>
                <w:sz w:val="22"/>
                <w:szCs w:val="22"/>
              </w:rPr>
              <w:t>Vo. Bo. Oficina Asuntos Docentes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5B680786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Mar>
              <w:top w:w="57" w:type="dxa"/>
              <w:bottom w:w="28" w:type="dxa"/>
            </w:tcMar>
          </w:tcPr>
          <w:p w14:paraId="40F58775" w14:textId="77777777" w:rsidR="00FC18C0" w:rsidRPr="00C533D4" w:rsidRDefault="00FC18C0" w:rsidP="00302E60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D6AB9E8" w14:textId="77777777" w:rsidR="00EE7227" w:rsidRDefault="00EE7227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26AC4E3" w14:textId="6CB34FCD" w:rsidR="00613965" w:rsidRDefault="00674F1E" w:rsidP="00674F1E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DE060E">
        <w:rPr>
          <w:rFonts w:ascii="Times New Roman" w:hAnsi="Times New Roman" w:cs="Times New Roman"/>
          <w:i/>
          <w:sz w:val="18"/>
          <w:szCs w:val="18"/>
        </w:rPr>
        <w:t xml:space="preserve">Se </w:t>
      </w:r>
      <w:r w:rsidR="00DE060E" w:rsidRPr="00DE060E">
        <w:rPr>
          <w:rFonts w:ascii="Times New Roman" w:hAnsi="Times New Roman" w:cs="Times New Roman"/>
          <w:i/>
          <w:sz w:val="18"/>
          <w:szCs w:val="18"/>
        </w:rPr>
        <w:t xml:space="preserve">anexa, perfil correspondiente al área de </w:t>
      </w:r>
      <w:r w:rsidR="00DE060E">
        <w:rPr>
          <w:rFonts w:ascii="Times New Roman" w:hAnsi="Times New Roman" w:cs="Times New Roman"/>
          <w:i/>
          <w:sz w:val="18"/>
          <w:szCs w:val="18"/>
        </w:rPr>
        <w:t>conocimiento y reporte de consulta del Banco de Datos.</w:t>
      </w:r>
    </w:p>
    <w:p w14:paraId="3609586B" w14:textId="77777777" w:rsidR="00FC18C0" w:rsidRPr="00DE060E" w:rsidRDefault="00FC18C0" w:rsidP="00674F1E">
      <w:pPr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750FF681" w14:textId="77777777" w:rsidR="00CB1DF5" w:rsidRDefault="00CB1DF5" w:rsidP="00674F1E">
      <w:pPr>
        <w:jc w:val="both"/>
        <w:rPr>
          <w:rFonts w:ascii="Times New Roman" w:hAnsi="Times New Roman" w:cs="Times New Roman"/>
          <w:i/>
          <w:sz w:val="20"/>
          <w:szCs w:val="22"/>
        </w:rPr>
      </w:pPr>
    </w:p>
    <w:p w14:paraId="6C943F3C" w14:textId="77777777" w:rsidR="00CC051E" w:rsidRPr="00B62045" w:rsidRDefault="00CC051E" w:rsidP="00CC051E">
      <w:pPr>
        <w:jc w:val="both"/>
        <w:rPr>
          <w:rFonts w:ascii="Times New Roman" w:hAnsi="Times New Roman" w:cs="Times New Roman"/>
          <w:i/>
          <w:sz w:val="16"/>
          <w:szCs w:val="16"/>
          <w:lang w:val="es-MX"/>
        </w:rPr>
      </w:pPr>
      <w:r w:rsidRPr="00B62045">
        <w:rPr>
          <w:rFonts w:ascii="Times New Roman" w:hAnsi="Times New Roman" w:cs="Times New Roman"/>
          <w:b/>
          <w:i/>
          <w:sz w:val="16"/>
          <w:szCs w:val="16"/>
          <w:lang w:val="es-MX"/>
        </w:rPr>
        <w:t>Nota:</w:t>
      </w:r>
      <w:r w:rsidRPr="00B62045">
        <w:rPr>
          <w:rFonts w:ascii="Times New Roman" w:hAnsi="Times New Roman" w:cs="Times New Roman"/>
          <w:i/>
          <w:sz w:val="16"/>
          <w:szCs w:val="16"/>
          <w:lang w:val="es-MX"/>
        </w:rPr>
        <w:t xml:space="preserve"> </w:t>
      </w:r>
      <w:r w:rsidRPr="00B62045">
        <w:rPr>
          <w:rFonts w:ascii="Times New Roman" w:hAnsi="Times New Roman" w:cs="Times New Roman"/>
          <w:b/>
          <w:sz w:val="16"/>
          <w:szCs w:val="16"/>
        </w:rPr>
        <w:t>Este documento debe ser entregado al profesor catedrático para que junto a su carga academia lo cargue en el link dado para contratación</w:t>
      </w:r>
      <w:r w:rsidRPr="00B62045">
        <w:rPr>
          <w:rFonts w:ascii="Times New Roman" w:hAnsi="Times New Roman" w:cs="Times New Roman"/>
          <w:i/>
          <w:sz w:val="16"/>
          <w:szCs w:val="16"/>
          <w:lang w:val="es-MX"/>
        </w:rPr>
        <w:t>.</w:t>
      </w:r>
    </w:p>
    <w:p w14:paraId="00709BFE" w14:textId="2C1CEBF1" w:rsidR="00CB1DF5" w:rsidRPr="00CB1DF5" w:rsidRDefault="00CB1DF5" w:rsidP="00CC051E">
      <w:pPr>
        <w:jc w:val="both"/>
        <w:rPr>
          <w:rFonts w:ascii="Times New Roman" w:hAnsi="Times New Roman" w:cs="Times New Roman"/>
          <w:i/>
          <w:sz w:val="22"/>
          <w:szCs w:val="22"/>
          <w:lang w:val="es-MX"/>
        </w:rPr>
      </w:pPr>
    </w:p>
    <w:sectPr w:rsidR="00CB1DF5" w:rsidRPr="00CB1DF5">
      <w:headerReference w:type="default" r:id="rId8"/>
      <w:footerReference w:type="default" r:id="rId9"/>
      <w:pgSz w:w="12240" w:h="15840"/>
      <w:pgMar w:top="1701" w:right="1134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D0646" w14:textId="77777777" w:rsidR="00D7585F" w:rsidRDefault="00D7585F">
      <w:r>
        <w:separator/>
      </w:r>
    </w:p>
  </w:endnote>
  <w:endnote w:type="continuationSeparator" w:id="0">
    <w:p w14:paraId="483173B7" w14:textId="77777777" w:rsidR="00D7585F" w:rsidRDefault="00D75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roid Sans Fallback">
    <w:altName w:val="Droid Sans Fallback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Liberation Sans">
    <w:panose1 w:val="020B0604020202020204"/>
    <w:charset w:val="8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WenQuanYi Micro Hei">
    <w:altName w:val="WenQuanYi Micro Hei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703B31" w14:textId="45480BE5" w:rsidR="00EF7DF5" w:rsidRDefault="00FC18C0" w:rsidP="00EF7DF5">
    <w:pPr>
      <w:pStyle w:val="Piedepgina"/>
      <w:jc w:val="center"/>
      <w:rPr>
        <w:i/>
        <w:sz w:val="16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9E5A3C9" wp14:editId="481AC017">
          <wp:simplePos x="0" y="0"/>
          <wp:positionH relativeFrom="column">
            <wp:posOffset>1005205</wp:posOffset>
          </wp:positionH>
          <wp:positionV relativeFrom="paragraph">
            <wp:posOffset>-8255</wp:posOffset>
          </wp:positionV>
          <wp:extent cx="660400" cy="698500"/>
          <wp:effectExtent l="0" t="0" r="0" b="0"/>
          <wp:wrapThrough wrapText="bothSides">
            <wp:wrapPolygon edited="0">
              <wp:start x="0" y="0"/>
              <wp:lineTo x="0" y="21207"/>
              <wp:lineTo x="21185" y="21207"/>
              <wp:lineTo x="21185" y="0"/>
              <wp:lineTo x="0" y="0"/>
            </wp:wrapPolygon>
          </wp:wrapThrough>
          <wp:docPr id="2" name="Imagen 2" descr="Logo GP 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1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9C930C3" wp14:editId="77C183A3">
          <wp:simplePos x="0" y="0"/>
          <wp:positionH relativeFrom="column">
            <wp:posOffset>299085</wp:posOffset>
          </wp:positionH>
          <wp:positionV relativeFrom="paragraph">
            <wp:posOffset>-8890</wp:posOffset>
          </wp:positionV>
          <wp:extent cx="648970" cy="648970"/>
          <wp:effectExtent l="0" t="0" r="0" b="0"/>
          <wp:wrapThrough wrapText="bothSides">
            <wp:wrapPolygon edited="0">
              <wp:start x="0" y="0"/>
              <wp:lineTo x="0" y="20924"/>
              <wp:lineTo x="20924" y="20924"/>
              <wp:lineTo x="20924" y="0"/>
              <wp:lineTo x="0" y="0"/>
            </wp:wrapPolygon>
          </wp:wrapThrough>
          <wp:docPr id="3" name="Imagen 3" descr="Logo -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IQN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06605B0C" wp14:editId="2D31507C">
          <wp:simplePos x="0" y="0"/>
          <wp:positionH relativeFrom="column">
            <wp:posOffset>-269240</wp:posOffset>
          </wp:positionH>
          <wp:positionV relativeFrom="paragraph">
            <wp:posOffset>-170815</wp:posOffset>
          </wp:positionV>
          <wp:extent cx="485140" cy="803275"/>
          <wp:effectExtent l="0" t="0" r="0" b="0"/>
          <wp:wrapThrough wrapText="bothSides">
            <wp:wrapPolygon edited="0">
              <wp:start x="0" y="0"/>
              <wp:lineTo x="0" y="21002"/>
              <wp:lineTo x="20356" y="21002"/>
              <wp:lineTo x="20356" y="0"/>
              <wp:lineTo x="0" y="0"/>
            </wp:wrapPolygon>
          </wp:wrapThrough>
          <wp:docPr id="4" name="Imagen 4" descr="ISO-90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O-9001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80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9B81B2" w14:textId="77777777" w:rsidR="00EF7DF5" w:rsidRDefault="00EF7DF5" w:rsidP="00EF7DF5">
    <w:pPr>
      <w:pStyle w:val="Piedepgina"/>
      <w:jc w:val="right"/>
      <w:rPr>
        <w:sz w:val="16"/>
      </w:rPr>
    </w:pPr>
    <w:r>
      <w:rPr>
        <w:sz w:val="16"/>
      </w:rPr>
      <w:t>Kilómetro 12 Vía a Puerto López, Vereda Barcelona, Villavicencio, Meta Colombia</w:t>
    </w:r>
  </w:p>
  <w:p w14:paraId="36CB5AAA" w14:textId="77777777" w:rsidR="00EF7DF5" w:rsidRDefault="00EF7DF5" w:rsidP="00EF7DF5">
    <w:pPr>
      <w:pStyle w:val="Piedepgina"/>
      <w:jc w:val="right"/>
      <w:rPr>
        <w:sz w:val="16"/>
      </w:rPr>
    </w:pPr>
    <w:r>
      <w:rPr>
        <w:sz w:val="16"/>
      </w:rPr>
      <w:t xml:space="preserve">Conmutador 6616800 – Sede Barcelona y 6616900 Sede San Antonio </w:t>
    </w:r>
  </w:p>
  <w:p w14:paraId="326203CD" w14:textId="77777777" w:rsidR="00EF7DF5" w:rsidRDefault="00EF7DF5" w:rsidP="00EF7DF5">
    <w:pPr>
      <w:pStyle w:val="Piedepgina"/>
      <w:spacing w:line="80" w:lineRule="exact"/>
      <w:jc w:val="right"/>
      <w:rPr>
        <w:sz w:val="14"/>
        <w:szCs w:val="22"/>
      </w:rPr>
    </w:pPr>
  </w:p>
  <w:p w14:paraId="7538935B" w14:textId="6DBEE505" w:rsidR="00123A8F" w:rsidRPr="00EF7DF5" w:rsidRDefault="00EF7DF5" w:rsidP="00EF7DF5">
    <w:pPr>
      <w:pStyle w:val="Piedepgina"/>
      <w:jc w:val="right"/>
    </w:pPr>
    <w:r w:rsidRPr="006A1E86">
      <w:rPr>
        <w:sz w:val="15"/>
        <w:szCs w:val="15"/>
      </w:rPr>
      <w:t xml:space="preserve">Página </w:t>
    </w:r>
    <w:r w:rsidRPr="006A1E86">
      <w:rPr>
        <w:sz w:val="15"/>
        <w:szCs w:val="15"/>
      </w:rPr>
      <w:fldChar w:fldCharType="begin"/>
    </w:r>
    <w:r w:rsidRPr="006A1E86">
      <w:rPr>
        <w:sz w:val="15"/>
        <w:szCs w:val="15"/>
      </w:rPr>
      <w:instrText xml:space="preserve"> PAGE </w:instrText>
    </w:r>
    <w:r w:rsidRPr="006A1E86">
      <w:rPr>
        <w:sz w:val="15"/>
        <w:szCs w:val="15"/>
      </w:rPr>
      <w:fldChar w:fldCharType="separate"/>
    </w:r>
    <w:r w:rsidR="00D7585F">
      <w:rPr>
        <w:noProof/>
        <w:sz w:val="15"/>
        <w:szCs w:val="15"/>
      </w:rPr>
      <w:t>1</w:t>
    </w:r>
    <w:r w:rsidRPr="006A1E86">
      <w:rPr>
        <w:sz w:val="15"/>
        <w:szCs w:val="15"/>
      </w:rPr>
      <w:fldChar w:fldCharType="end"/>
    </w:r>
    <w:r w:rsidRPr="006A1E86">
      <w:rPr>
        <w:sz w:val="15"/>
        <w:szCs w:val="15"/>
      </w:rPr>
      <w:t xml:space="preserve"> de </w:t>
    </w:r>
    <w:r w:rsidRPr="006A1E86">
      <w:rPr>
        <w:sz w:val="15"/>
        <w:szCs w:val="15"/>
      </w:rPr>
      <w:fldChar w:fldCharType="begin"/>
    </w:r>
    <w:r w:rsidRPr="006A1E86">
      <w:rPr>
        <w:sz w:val="15"/>
        <w:szCs w:val="15"/>
      </w:rPr>
      <w:instrText xml:space="preserve"> NUMPAGES \*Arabic </w:instrText>
    </w:r>
    <w:r w:rsidRPr="006A1E86">
      <w:rPr>
        <w:sz w:val="15"/>
        <w:szCs w:val="15"/>
      </w:rPr>
      <w:fldChar w:fldCharType="separate"/>
    </w:r>
    <w:r w:rsidR="00D7585F">
      <w:rPr>
        <w:noProof/>
        <w:sz w:val="15"/>
        <w:szCs w:val="15"/>
      </w:rPr>
      <w:t>1</w:t>
    </w:r>
    <w:r w:rsidRPr="006A1E86">
      <w:rPr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7D0F5" w14:textId="77777777" w:rsidR="00D7585F" w:rsidRDefault="00D7585F">
      <w:r>
        <w:separator/>
      </w:r>
    </w:p>
  </w:footnote>
  <w:footnote w:type="continuationSeparator" w:id="0">
    <w:p w14:paraId="429C5A2D" w14:textId="77777777" w:rsidR="00D7585F" w:rsidRDefault="00D75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09C8E" w14:textId="32AD558F" w:rsidR="00762ABE" w:rsidRDefault="00FC18C0">
    <w:pPr>
      <w:pStyle w:val="Encabezado"/>
      <w:jc w:val="center"/>
      <w:rPr>
        <w:b/>
        <w:color w:val="000000"/>
        <w:sz w:val="28"/>
        <w:szCs w:val="28"/>
      </w:rPr>
    </w:pPr>
    <w:r>
      <w:rPr>
        <w:b/>
        <w:noProof/>
        <w:color w:val="000000"/>
        <w:sz w:val="28"/>
        <w:szCs w:val="28"/>
        <w:lang w:val="es-CO" w:eastAsia="es-CO"/>
      </w:rPr>
      <w:drawing>
        <wp:anchor distT="0" distB="0" distL="0" distR="0" simplePos="0" relativeHeight="251656192" behindDoc="0" locked="0" layoutInCell="1" allowOverlap="1" wp14:anchorId="6B2A1E9F" wp14:editId="61CDE3E9">
          <wp:simplePos x="0" y="0"/>
          <wp:positionH relativeFrom="column">
            <wp:posOffset>-57150</wp:posOffset>
          </wp:positionH>
          <wp:positionV relativeFrom="paragraph">
            <wp:posOffset>-172085</wp:posOffset>
          </wp:positionV>
          <wp:extent cx="679450" cy="65468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5468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ABE">
      <w:rPr>
        <w:b/>
        <w:color w:val="000000"/>
        <w:sz w:val="28"/>
        <w:szCs w:val="28"/>
      </w:rPr>
      <w:t>UNIVERSIDAD DE LOS LLANOS</w:t>
    </w:r>
  </w:p>
  <w:p w14:paraId="3E32A7F6" w14:textId="77777777" w:rsidR="00762ABE" w:rsidRDefault="00674F1E">
    <w:pPr>
      <w:pStyle w:val="Encabezado"/>
      <w:jc w:val="center"/>
      <w:rPr>
        <w:b/>
        <w:color w:val="000000"/>
      </w:rPr>
    </w:pPr>
    <w:r>
      <w:rPr>
        <w:b/>
        <w:color w:val="000000"/>
      </w:rPr>
      <w:t>Facultad de Ciencias XXXXXXXXXX</w:t>
    </w:r>
  </w:p>
  <w:p w14:paraId="386260EF" w14:textId="77777777" w:rsidR="00762ABE" w:rsidRDefault="00762ABE">
    <w:pPr>
      <w:pStyle w:val="Encabezado"/>
    </w:pPr>
  </w:p>
  <w:p w14:paraId="312D7F20" w14:textId="77777777" w:rsidR="00762ABE" w:rsidRDefault="00762ABE">
    <w:pPr>
      <w:pStyle w:val="Encabezado"/>
      <w:rPr>
        <w:b/>
        <w:color w:val="000000"/>
      </w:rPr>
    </w:pPr>
    <w:r>
      <w:rPr>
        <w:b/>
        <w:color w:val="000000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;mso-position-horizontal-relative:page;mso-position-vertical-relative:page" o:bullet="t" filled="t">
        <v:imagedata r:id="rId1" o:title="" embosscolor="whi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convietas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pStyle w:val="Listaconvieta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4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83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24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4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2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8" w:hanging="21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</w:abstractNum>
  <w:abstractNum w:abstractNumId="22" w15:restartNumberingAfterBreak="0">
    <w:nsid w:val="00000017"/>
    <w:multiLevelType w:val="hybridMultilevel"/>
    <w:tmpl w:val="4EA0CA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52063350"/>
    <w:lvl w:ilvl="0" w:tplc="F5EACAE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240A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28B6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924E60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B8AAD9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000001C"/>
    <w:multiLevelType w:val="hybridMultilevel"/>
    <w:tmpl w:val="2F427E94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lowerLetter"/>
      <w:lvlRestart w:val="0"/>
      <w:lvlText w:val="%2."/>
      <w:lvlJc w:val="left"/>
      <w:pPr>
        <w:ind w:left="1080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1800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520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240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3960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4680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400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671896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000001E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8144B2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2F84455C"/>
    <w:lvl w:ilvl="0" w:tplc="4E7678CA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</w:rPr>
    </w:lvl>
    <w:lvl w:ilvl="1" w:tplc="240A0019">
      <w:start w:val="1"/>
      <w:numFmt w:val="lowerLetter"/>
      <w:lvlRestart w:val="0"/>
      <w:lvlText w:val="%2."/>
      <w:lvlJc w:val="left"/>
      <w:pPr>
        <w:ind w:left="1251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1971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691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411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4131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4851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571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291" w:hanging="180"/>
      </w:pPr>
    </w:lvl>
  </w:abstractNum>
  <w:abstractNum w:abstractNumId="32" w15:restartNumberingAfterBreak="0">
    <w:nsid w:val="00000021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3" w15:restartNumberingAfterBreak="0">
    <w:nsid w:val="00000022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240A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240A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240A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240A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240A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240A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240A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34" w15:restartNumberingAfterBreak="0">
    <w:nsid w:val="00000023"/>
    <w:multiLevelType w:val="hybridMultilevel"/>
    <w:tmpl w:val="E30C05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0000024"/>
    <w:multiLevelType w:val="hybridMultilevel"/>
    <w:tmpl w:val="C9AC70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0000025"/>
    <w:multiLevelType w:val="multilevel"/>
    <w:tmpl w:val="00000010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0000026"/>
    <w:multiLevelType w:val="hybridMultilevel"/>
    <w:tmpl w:val="E330504C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>
      <w:start w:val="1"/>
      <w:numFmt w:val="bullet"/>
      <w:lvlRestart w:val="0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Restart w:val="0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>
      <w:start w:val="1"/>
      <w:numFmt w:val="bullet"/>
      <w:lvlRestart w:val="0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>
      <w:start w:val="1"/>
      <w:numFmt w:val="bullet"/>
      <w:lvlRestart w:val="0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Restart w:val="0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>
      <w:start w:val="1"/>
      <w:numFmt w:val="bullet"/>
      <w:lvlRestart w:val="0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>
      <w:start w:val="1"/>
      <w:numFmt w:val="bullet"/>
      <w:lvlRestart w:val="0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Restart w:val="0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00000027"/>
    <w:multiLevelType w:val="hybridMultilevel"/>
    <w:tmpl w:val="0ADCDFCE"/>
    <w:lvl w:ilvl="0" w:tplc="C31A4DCC">
      <w:start w:val="1"/>
      <w:numFmt w:val="upperLetter"/>
      <w:lvlText w:val="%1."/>
      <w:lvlJc w:val="left"/>
      <w:pPr>
        <w:ind w:left="1800" w:hanging="360"/>
      </w:pPr>
      <w:rPr>
        <w:rFonts w:hint="default"/>
        <w:sz w:val="22"/>
      </w:rPr>
    </w:lvl>
    <w:lvl w:ilvl="1" w:tplc="0C0A0019">
      <w:start w:val="1"/>
      <w:numFmt w:val="lowerLetter"/>
      <w:lvlRestart w:val="0"/>
      <w:lvlText w:val="%2."/>
      <w:lvlJc w:val="left"/>
      <w:pPr>
        <w:ind w:left="2520" w:hanging="360"/>
      </w:pPr>
    </w:lvl>
    <w:lvl w:ilvl="2" w:tplc="0C0A001B">
      <w:start w:val="1"/>
      <w:numFmt w:val="lowerRoman"/>
      <w:lvlRestart w:val="0"/>
      <w:lvlText w:val="%3."/>
      <w:lvlJc w:val="right"/>
      <w:pPr>
        <w:ind w:left="3240" w:hanging="180"/>
      </w:pPr>
    </w:lvl>
    <w:lvl w:ilvl="3" w:tplc="0C0A000F">
      <w:start w:val="1"/>
      <w:numFmt w:val="decimal"/>
      <w:lvlRestart w:val="0"/>
      <w:lvlText w:val="%4."/>
      <w:lvlJc w:val="left"/>
      <w:pPr>
        <w:ind w:left="3960" w:hanging="360"/>
      </w:pPr>
    </w:lvl>
    <w:lvl w:ilvl="4" w:tplc="0C0A0019">
      <w:start w:val="1"/>
      <w:numFmt w:val="lowerLetter"/>
      <w:lvlRestart w:val="0"/>
      <w:lvlText w:val="%5."/>
      <w:lvlJc w:val="left"/>
      <w:pPr>
        <w:ind w:left="4680" w:hanging="360"/>
      </w:pPr>
    </w:lvl>
    <w:lvl w:ilvl="5" w:tplc="0C0A001B">
      <w:start w:val="1"/>
      <w:numFmt w:val="lowerRoman"/>
      <w:lvlRestart w:val="0"/>
      <w:lvlText w:val="%6."/>
      <w:lvlJc w:val="right"/>
      <w:pPr>
        <w:ind w:left="5400" w:hanging="180"/>
      </w:pPr>
    </w:lvl>
    <w:lvl w:ilvl="6" w:tplc="0C0A000F">
      <w:start w:val="1"/>
      <w:numFmt w:val="decimal"/>
      <w:lvlRestart w:val="0"/>
      <w:lvlText w:val="%7."/>
      <w:lvlJc w:val="left"/>
      <w:pPr>
        <w:ind w:left="6120" w:hanging="360"/>
      </w:pPr>
    </w:lvl>
    <w:lvl w:ilvl="7" w:tplc="0C0A0019">
      <w:start w:val="1"/>
      <w:numFmt w:val="lowerLetter"/>
      <w:lvlRestart w:val="0"/>
      <w:lvlText w:val="%8."/>
      <w:lvlJc w:val="left"/>
      <w:pPr>
        <w:ind w:left="6840" w:hanging="360"/>
      </w:pPr>
    </w:lvl>
    <w:lvl w:ilvl="8" w:tplc="0C0A001B">
      <w:start w:val="1"/>
      <w:numFmt w:val="lowerRoman"/>
      <w:lvlRestart w:val="0"/>
      <w:lvlText w:val="%9."/>
      <w:lvlJc w:val="right"/>
      <w:pPr>
        <w:ind w:left="7560" w:hanging="180"/>
      </w:pPr>
    </w:lvl>
  </w:abstractNum>
  <w:abstractNum w:abstractNumId="39" w15:restartNumberingAfterBreak="0">
    <w:nsid w:val="2DD21740"/>
    <w:multiLevelType w:val="hybridMultilevel"/>
    <w:tmpl w:val="E418EE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FE0DDF"/>
    <w:multiLevelType w:val="hybridMultilevel"/>
    <w:tmpl w:val="FA4019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35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4"/>
  </w:num>
  <w:num w:numId="27">
    <w:abstractNumId w:val="36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26"/>
  </w:num>
  <w:num w:numId="34">
    <w:abstractNumId w:val="37"/>
  </w:num>
  <w:num w:numId="35">
    <w:abstractNumId w:val="30"/>
  </w:num>
  <w:num w:numId="36">
    <w:abstractNumId w:val="33"/>
  </w:num>
  <w:num w:numId="37">
    <w:abstractNumId w:val="32"/>
  </w:num>
  <w:num w:numId="38">
    <w:abstractNumId w:val="29"/>
  </w:num>
  <w:num w:numId="39">
    <w:abstractNumId w:val="38"/>
  </w:num>
  <w:num w:numId="40">
    <w:abstractNumId w:val="31"/>
  </w:num>
  <w:num w:numId="41">
    <w:abstractNumId w:val="23"/>
  </w:num>
  <w:num w:numId="42">
    <w:abstractNumId w:val="27"/>
  </w:num>
  <w:num w:numId="43">
    <w:abstractNumId w:val="39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835"/>
    <w:rsid w:val="000345B6"/>
    <w:rsid w:val="00040A57"/>
    <w:rsid w:val="00047034"/>
    <w:rsid w:val="00101348"/>
    <w:rsid w:val="00123A8F"/>
    <w:rsid w:val="00123C43"/>
    <w:rsid w:val="0014328B"/>
    <w:rsid w:val="00171BCC"/>
    <w:rsid w:val="001721E6"/>
    <w:rsid w:val="00172A27"/>
    <w:rsid w:val="00181F3C"/>
    <w:rsid w:val="001948B3"/>
    <w:rsid w:val="001F629C"/>
    <w:rsid w:val="00203026"/>
    <w:rsid w:val="00214C3A"/>
    <w:rsid w:val="002172A6"/>
    <w:rsid w:val="00222C32"/>
    <w:rsid w:val="00282CA4"/>
    <w:rsid w:val="00282F1F"/>
    <w:rsid w:val="002A6F6A"/>
    <w:rsid w:val="002B1572"/>
    <w:rsid w:val="002B4D78"/>
    <w:rsid w:val="002D3149"/>
    <w:rsid w:val="002D5EED"/>
    <w:rsid w:val="00302C62"/>
    <w:rsid w:val="00335877"/>
    <w:rsid w:val="003965B9"/>
    <w:rsid w:val="003B724F"/>
    <w:rsid w:val="003C2301"/>
    <w:rsid w:val="003D2448"/>
    <w:rsid w:val="003F7077"/>
    <w:rsid w:val="00452D0A"/>
    <w:rsid w:val="004601F2"/>
    <w:rsid w:val="004650C0"/>
    <w:rsid w:val="00495C1E"/>
    <w:rsid w:val="004C2524"/>
    <w:rsid w:val="004F010F"/>
    <w:rsid w:val="00514103"/>
    <w:rsid w:val="005217C0"/>
    <w:rsid w:val="00534923"/>
    <w:rsid w:val="00563B22"/>
    <w:rsid w:val="0056674B"/>
    <w:rsid w:val="005667A9"/>
    <w:rsid w:val="005818AC"/>
    <w:rsid w:val="005A16EE"/>
    <w:rsid w:val="005E58BA"/>
    <w:rsid w:val="005F5F41"/>
    <w:rsid w:val="00613965"/>
    <w:rsid w:val="00674F1E"/>
    <w:rsid w:val="006A5FAD"/>
    <w:rsid w:val="006A6D4D"/>
    <w:rsid w:val="006F4B72"/>
    <w:rsid w:val="00724F81"/>
    <w:rsid w:val="00740163"/>
    <w:rsid w:val="0075109A"/>
    <w:rsid w:val="0075388B"/>
    <w:rsid w:val="00762ABE"/>
    <w:rsid w:val="0079228B"/>
    <w:rsid w:val="00792EAB"/>
    <w:rsid w:val="007B4EE5"/>
    <w:rsid w:val="007B5217"/>
    <w:rsid w:val="007C29CC"/>
    <w:rsid w:val="007C2F7B"/>
    <w:rsid w:val="007E1916"/>
    <w:rsid w:val="007E5138"/>
    <w:rsid w:val="007F2D96"/>
    <w:rsid w:val="00860CDD"/>
    <w:rsid w:val="00867F49"/>
    <w:rsid w:val="008A741C"/>
    <w:rsid w:val="008B5CF8"/>
    <w:rsid w:val="008C2529"/>
    <w:rsid w:val="008C6205"/>
    <w:rsid w:val="008D5D6E"/>
    <w:rsid w:val="008E0384"/>
    <w:rsid w:val="008E6D18"/>
    <w:rsid w:val="008E7508"/>
    <w:rsid w:val="008E7A2B"/>
    <w:rsid w:val="009377BA"/>
    <w:rsid w:val="009539C7"/>
    <w:rsid w:val="00977EF8"/>
    <w:rsid w:val="009F01E3"/>
    <w:rsid w:val="009F4D9E"/>
    <w:rsid w:val="00A27C1E"/>
    <w:rsid w:val="00A31889"/>
    <w:rsid w:val="00A5724B"/>
    <w:rsid w:val="00A77403"/>
    <w:rsid w:val="00AB2970"/>
    <w:rsid w:val="00B23A1E"/>
    <w:rsid w:val="00B37871"/>
    <w:rsid w:val="00B45042"/>
    <w:rsid w:val="00B45C57"/>
    <w:rsid w:val="00B46BD7"/>
    <w:rsid w:val="00B51897"/>
    <w:rsid w:val="00BA27C8"/>
    <w:rsid w:val="00BA6BCA"/>
    <w:rsid w:val="00BC242A"/>
    <w:rsid w:val="00BC37C1"/>
    <w:rsid w:val="00BD440C"/>
    <w:rsid w:val="00BD4CAF"/>
    <w:rsid w:val="00BF6E2E"/>
    <w:rsid w:val="00C9223F"/>
    <w:rsid w:val="00CA51DB"/>
    <w:rsid w:val="00CB1DF5"/>
    <w:rsid w:val="00CC051E"/>
    <w:rsid w:val="00CC5624"/>
    <w:rsid w:val="00CC7FF9"/>
    <w:rsid w:val="00CD201C"/>
    <w:rsid w:val="00CE2479"/>
    <w:rsid w:val="00D34EEB"/>
    <w:rsid w:val="00D432AA"/>
    <w:rsid w:val="00D4441B"/>
    <w:rsid w:val="00D6075C"/>
    <w:rsid w:val="00D70BCD"/>
    <w:rsid w:val="00D7585F"/>
    <w:rsid w:val="00D952D6"/>
    <w:rsid w:val="00DA3F0F"/>
    <w:rsid w:val="00DA5140"/>
    <w:rsid w:val="00DB75DB"/>
    <w:rsid w:val="00DD0ED6"/>
    <w:rsid w:val="00DD3581"/>
    <w:rsid w:val="00DD7508"/>
    <w:rsid w:val="00DE060E"/>
    <w:rsid w:val="00E23CE1"/>
    <w:rsid w:val="00E452F2"/>
    <w:rsid w:val="00E51576"/>
    <w:rsid w:val="00E56486"/>
    <w:rsid w:val="00E630D9"/>
    <w:rsid w:val="00E94BBA"/>
    <w:rsid w:val="00EE7227"/>
    <w:rsid w:val="00EF2BF8"/>
    <w:rsid w:val="00EF7DF5"/>
    <w:rsid w:val="00F0086E"/>
    <w:rsid w:val="00F126A5"/>
    <w:rsid w:val="00F17005"/>
    <w:rsid w:val="00F463A4"/>
    <w:rsid w:val="00F752B3"/>
    <w:rsid w:val="00F75665"/>
    <w:rsid w:val="00FC18C0"/>
    <w:rsid w:val="00FC1B62"/>
    <w:rsid w:val="00F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E66CD55"/>
  <w14:defaultImageDpi w14:val="0"/>
  <w15:chartTrackingRefBased/>
  <w15:docId w15:val="{8C59225A-EF27-42B7-BCCF-76653237B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 w:cs="Arial"/>
      <w:sz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Times New Roman" w:hAnsi="Times New Roman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Times New Roman" w:hAnsi="Times New Roman" w:cs="Times New Roman"/>
      <w:spacing w:val="20"/>
      <w:sz w:val="28"/>
      <w:szCs w:val="4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sz w:val="4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Times New Roman" w:hAnsi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rPr>
      <w:rFonts w:ascii="Arial" w:eastAsia="Times New Roman" w:hAnsi="Arial" w:cs="Arial"/>
      <w:sz w:val="24"/>
      <w:lang w:val="es-ES" w:eastAsia="ar-SA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imes New Roman" w:hAnsi="Times New Roman" w:cs="Times New Roman"/>
    </w:rPr>
  </w:style>
  <w:style w:type="character" w:customStyle="1" w:styleId="PiedepginaCar">
    <w:name w:val="Pie de página Car"/>
    <w:link w:val="Piedepgina"/>
    <w:rPr>
      <w:rFonts w:ascii="Arial" w:eastAsia="Times New Roman" w:hAnsi="Arial" w:cs="Arial"/>
      <w:sz w:val="24"/>
      <w:lang w:val="es-ES" w:eastAsia="ar-SA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rFonts w:ascii="Times New Roman" w:hAnsi="Times New Roman" w:cs="Times New Roman"/>
    </w:rPr>
  </w:style>
  <w:style w:type="character" w:styleId="Refdecomentario">
    <w:name w:val="annotation reference"/>
    <w:rPr>
      <w:rFonts w:ascii="Times New Roman" w:eastAsia="Times New Roman" w:hAnsi="Times New Roman" w:cs="Times New Roman"/>
      <w:sz w:val="16"/>
      <w:szCs w:val="16"/>
    </w:rPr>
  </w:style>
  <w:style w:type="character" w:customStyle="1" w:styleId="TextocomentarioCar">
    <w:name w:val="Texto comentario Car"/>
    <w:link w:val="Textocomentario"/>
    <w:rPr>
      <w:rFonts w:ascii="Times New Roman" w:eastAsia="Times New Roman" w:hAnsi="Times New Roman" w:cs="Times New Roman"/>
      <w:lang w:eastAsia="es-ES"/>
    </w:rPr>
  </w:style>
  <w:style w:type="paragraph" w:styleId="Textocomentario">
    <w:name w:val="annotation text"/>
    <w:basedOn w:val="Normal"/>
    <w:link w:val="TextocomentarioCar"/>
    <w:pPr>
      <w:suppressAutoHyphens w:val="0"/>
    </w:pPr>
    <w:rPr>
      <w:rFonts w:ascii="Times New Roman" w:hAnsi="Times New Roman" w:cs="Times New Roman"/>
      <w:sz w:val="20"/>
      <w:lang w:val="es-CO" w:eastAsia="es-ES"/>
    </w:rPr>
  </w:style>
  <w:style w:type="character" w:customStyle="1" w:styleId="WW8Num2z0">
    <w:name w:val="WW8Num2z0"/>
    <w:rPr>
      <w:rFonts w:ascii="Symbol" w:eastAsia="Times New Roman" w:hAnsi="Symbol" w:cs="Symbol"/>
    </w:rPr>
  </w:style>
  <w:style w:type="character" w:customStyle="1" w:styleId="WW8Num3z0">
    <w:name w:val="WW8Num3z0"/>
    <w:rPr>
      <w:rFonts w:ascii="Symbol" w:eastAsia="Times New Roman" w:hAnsi="Symbol" w:cs="Symbol"/>
    </w:rPr>
  </w:style>
  <w:style w:type="character" w:customStyle="1" w:styleId="WW8Num4z0">
    <w:name w:val="WW8Num4z0"/>
    <w:rPr>
      <w:rFonts w:ascii="Symbol" w:eastAsia="Times New Roman" w:hAnsi="Symbol" w:cs="Symbol"/>
    </w:rPr>
  </w:style>
  <w:style w:type="character" w:customStyle="1" w:styleId="WW8Num5z0">
    <w:name w:val="WW8Num5z0"/>
    <w:rPr>
      <w:rFonts w:ascii="Symbol" w:eastAsia="Times New Roman" w:hAnsi="Symbol" w:cs="Symbol"/>
    </w:rPr>
  </w:style>
  <w:style w:type="character" w:customStyle="1" w:styleId="WW8Num9z0">
    <w:name w:val="WW8Num9z0"/>
    <w:rPr>
      <w:rFonts w:ascii="Symbol" w:eastAsia="Times New Roman" w:hAnsi="Symbol" w:cs="Symbol"/>
    </w:rPr>
  </w:style>
  <w:style w:type="character" w:customStyle="1" w:styleId="WW8Num10z0">
    <w:name w:val="WW8Num10z0"/>
    <w:rPr>
      <w:rFonts w:ascii="Symbol" w:eastAsia="Times New Roman" w:hAnsi="Symbol" w:cs="Symbol"/>
    </w:rPr>
  </w:style>
  <w:style w:type="character" w:customStyle="1" w:styleId="WW8Num13z0">
    <w:name w:val="WW8Num13z0"/>
    <w:rPr>
      <w:rFonts w:ascii="Symbol" w:eastAsia="Times New Roman" w:hAnsi="Symbol" w:cs="Symbol"/>
    </w:rPr>
  </w:style>
  <w:style w:type="character" w:customStyle="1" w:styleId="WW8Num13z1">
    <w:name w:val="WW8Num13z1"/>
    <w:rPr>
      <w:rFonts w:ascii="Courier New" w:eastAsia="Times New Roman" w:hAnsi="Courier New" w:cs="Courier New"/>
    </w:rPr>
  </w:style>
  <w:style w:type="character" w:customStyle="1" w:styleId="WW8Num13z2">
    <w:name w:val="WW8Num13z2"/>
    <w:rPr>
      <w:rFonts w:ascii="Wingdings" w:eastAsia="Times New Roman" w:hAnsi="Wingdings" w:cs="Wingdings"/>
    </w:rPr>
  </w:style>
  <w:style w:type="character" w:customStyle="1" w:styleId="WW8Num15z0">
    <w:name w:val="WW8Num15z0"/>
    <w:rPr>
      <w:rFonts w:ascii="Symbol" w:eastAsia="Times New Roman" w:hAnsi="Symbol" w:cs="Symbol"/>
    </w:rPr>
  </w:style>
  <w:style w:type="character" w:customStyle="1" w:styleId="WW8Num17z0">
    <w:name w:val="WW8Num17z0"/>
    <w:rPr>
      <w:rFonts w:ascii="Symbol" w:eastAsia="Times New Roman" w:hAnsi="Symbol" w:cs="Symbol"/>
    </w:rPr>
  </w:style>
  <w:style w:type="character" w:customStyle="1" w:styleId="WW8Num17z1">
    <w:name w:val="WW8Num17z1"/>
    <w:rPr>
      <w:rFonts w:ascii="Courier New" w:eastAsia="Times New Roman" w:hAnsi="Courier New" w:cs="Courier New"/>
    </w:rPr>
  </w:style>
  <w:style w:type="character" w:customStyle="1" w:styleId="WW8Num18z0">
    <w:name w:val="WW8Num18z0"/>
    <w:rPr>
      <w:rFonts w:ascii="Symbol" w:eastAsia="Times New Roman" w:hAnsi="Symbol" w:cs="Symbol"/>
    </w:rPr>
  </w:style>
  <w:style w:type="character" w:customStyle="1" w:styleId="WW8Num19z0">
    <w:name w:val="WW8Num19z0"/>
    <w:rPr>
      <w:rFonts w:ascii="Symbol" w:eastAsia="Times New Roman" w:hAnsi="Symbol" w:cs="Symbol"/>
    </w:rPr>
  </w:style>
  <w:style w:type="character" w:customStyle="1" w:styleId="WW8Num19z1">
    <w:name w:val="WW8Num19z1"/>
    <w:rPr>
      <w:rFonts w:ascii="Courier New" w:eastAsia="Times New Roman" w:hAnsi="Courier New" w:cs="Courier New"/>
    </w:rPr>
  </w:style>
  <w:style w:type="character" w:customStyle="1" w:styleId="WW8Num20z0">
    <w:name w:val="WW8Num20z0"/>
    <w:rPr>
      <w:rFonts w:ascii="Symbol" w:eastAsia="Times New Roman" w:hAnsi="Symbol" w:cs="Symbol"/>
    </w:rPr>
  </w:style>
  <w:style w:type="character" w:customStyle="1" w:styleId="WW8Num20z1">
    <w:name w:val="WW8Num20z1"/>
    <w:rPr>
      <w:rFonts w:ascii="Courier New" w:eastAsia="Times New Roman" w:hAnsi="Courier New" w:cs="Courier New"/>
    </w:rPr>
  </w:style>
  <w:style w:type="character" w:customStyle="1" w:styleId="WW8Num21z0">
    <w:name w:val="WW8Num21z0"/>
    <w:rPr>
      <w:rFonts w:ascii="Symbol" w:eastAsia="Times New Roman" w:hAnsi="Symbol" w:cs="Symbol"/>
    </w:rPr>
  </w:style>
  <w:style w:type="character" w:customStyle="1" w:styleId="WW8Num21z1">
    <w:name w:val="WW8Num21z1"/>
    <w:rPr>
      <w:rFonts w:ascii="Courier New" w:eastAsia="Times New Roman" w:hAnsi="Courier New" w:cs="Courier New"/>
    </w:rPr>
  </w:style>
  <w:style w:type="character" w:customStyle="1" w:styleId="WW8Num22z0">
    <w:name w:val="WW8Num22z0"/>
    <w:rPr>
      <w:rFonts w:ascii="Symbol" w:eastAsia="Times New Roman" w:hAnsi="Symbol" w:cs="Symbol"/>
    </w:rPr>
  </w:style>
  <w:style w:type="character" w:customStyle="1" w:styleId="Absatz-Standardschriftart">
    <w:name w:val="Absatz-Standardschriftart"/>
    <w:rPr>
      <w:rFonts w:ascii="Times New Roman" w:eastAsia="Times New Roman" w:hAnsi="Times New Roman" w:cs="Times New Roman"/>
    </w:rPr>
  </w:style>
  <w:style w:type="character" w:customStyle="1" w:styleId="Fuentedeprrafopredeter17">
    <w:name w:val="Fuente de párrafo predeter.17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 w:cs="Times New Roman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 w:cs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 w:cs="Times New Roman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 w:cs="Times New Roman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 w:cs="Times New Roman"/>
    </w:rPr>
  </w:style>
  <w:style w:type="character" w:customStyle="1" w:styleId="WW-Absatz-Standardschriftart11111">
    <w:name w:val="WW-Absatz-Standardschriftart11111"/>
    <w:rPr>
      <w:rFonts w:ascii="Times New Roman" w:eastAsia="Times New Roman" w:hAnsi="Times New Roman" w:cs="Times New Roman"/>
    </w:rPr>
  </w:style>
  <w:style w:type="character" w:customStyle="1" w:styleId="WW-Absatz-Standardschriftart111111">
    <w:name w:val="WW-Absatz-Standardschriftart111111"/>
    <w:rPr>
      <w:rFonts w:ascii="Times New Roman" w:eastAsia="Times New Roman" w:hAnsi="Times New Roman" w:cs="Times New Roman"/>
    </w:rPr>
  </w:style>
  <w:style w:type="character" w:customStyle="1" w:styleId="WW-Absatz-Standardschriftart1111111">
    <w:name w:val="WW-Absatz-Standardschriftart1111111"/>
    <w:rPr>
      <w:rFonts w:ascii="Times New Roman" w:eastAsia="Times New Roman" w:hAnsi="Times New Roman" w:cs="Times New Roman"/>
    </w:rPr>
  </w:style>
  <w:style w:type="character" w:customStyle="1" w:styleId="WW8Num22z1">
    <w:name w:val="WW8Num22z1"/>
    <w:rPr>
      <w:rFonts w:ascii="Courier New" w:eastAsia="Times New Roman" w:hAnsi="Courier New" w:cs="Courier New"/>
    </w:rPr>
  </w:style>
  <w:style w:type="character" w:customStyle="1" w:styleId="WW8Num22z2">
    <w:name w:val="WW8Num22z2"/>
    <w:rPr>
      <w:rFonts w:ascii="Wingdings" w:eastAsia="Times New Roman" w:hAnsi="Wingdings" w:cs="Wingdings"/>
    </w:rPr>
  </w:style>
  <w:style w:type="character" w:customStyle="1" w:styleId="Fuentedeprrafopredeter16">
    <w:name w:val="Fuente de párrafo predeter.16"/>
    <w:rPr>
      <w:rFonts w:ascii="Times New Roman" w:eastAsia="Times New Roman" w:hAnsi="Times New Roman" w:cs="Times New Roman"/>
    </w:rPr>
  </w:style>
  <w:style w:type="character" w:customStyle="1" w:styleId="WW-Absatz-Standardschriftart11111111">
    <w:name w:val="WW-Absatz-Standardschriftart11111111"/>
    <w:rPr>
      <w:rFonts w:ascii="Times New Roman" w:eastAsia="Times New Roman" w:hAnsi="Times New Roman" w:cs="Times New Roman"/>
    </w:rPr>
  </w:style>
  <w:style w:type="character" w:customStyle="1" w:styleId="Fuentedeprrafopredeter15">
    <w:name w:val="Fuente de párrafo predeter.15"/>
    <w:rPr>
      <w:rFonts w:ascii="Times New Roman" w:eastAsia="Times New Roman" w:hAnsi="Times New Roman" w:cs="Times New Roman"/>
    </w:rPr>
  </w:style>
  <w:style w:type="character" w:customStyle="1" w:styleId="WW-Absatz-Standardschriftart111111111">
    <w:name w:val="WW-Absatz-Standardschriftart111111111"/>
    <w:rPr>
      <w:rFonts w:ascii="Times New Roman" w:eastAsia="Times New Roman" w:hAnsi="Times New Roman" w:cs="Times New Roman"/>
    </w:rPr>
  </w:style>
  <w:style w:type="character" w:customStyle="1" w:styleId="WW-Absatz-Standardschriftart1111111111">
    <w:name w:val="WW-Absatz-Standardschriftart1111111111"/>
    <w:rPr>
      <w:rFonts w:ascii="Times New Roman" w:eastAsia="Times New Roman" w:hAnsi="Times New Roman" w:cs="Times New Roman"/>
    </w:rPr>
  </w:style>
  <w:style w:type="character" w:customStyle="1" w:styleId="WW-Absatz-Standardschriftart11111111111">
    <w:name w:val="WW-Absatz-Standardschriftart11111111111"/>
    <w:rPr>
      <w:rFonts w:ascii="Times New Roman" w:eastAsia="Times New Roman" w:hAnsi="Times New Roman" w:cs="Times New Roman"/>
    </w:rPr>
  </w:style>
  <w:style w:type="character" w:customStyle="1" w:styleId="WW-Absatz-Standardschriftart111111111111">
    <w:name w:val="WW-Absatz-Standardschriftart111111111111"/>
    <w:rPr>
      <w:rFonts w:ascii="Times New Roman" w:eastAsia="Times New Roman" w:hAnsi="Times New Roman" w:cs="Times New Roman"/>
    </w:rPr>
  </w:style>
  <w:style w:type="character" w:customStyle="1" w:styleId="Fuentedeprrafopredeter14">
    <w:name w:val="Fuente de párrafo predeter.14"/>
    <w:rPr>
      <w:rFonts w:ascii="Times New Roman" w:eastAsia="Times New Roman" w:hAnsi="Times New Roman" w:cs="Times New Roman"/>
    </w:rPr>
  </w:style>
  <w:style w:type="character" w:customStyle="1" w:styleId="WW8Num16z0">
    <w:name w:val="WW8Num16z0"/>
    <w:rPr>
      <w:rFonts w:ascii="Symbol" w:eastAsia="Times New Roman" w:hAnsi="Symbol" w:cs="Symbol"/>
    </w:rPr>
  </w:style>
  <w:style w:type="character" w:customStyle="1" w:styleId="WW-Absatz-Standardschriftart1111111111111">
    <w:name w:val="WW-Absatz-Standardschriftart1111111111111"/>
    <w:rPr>
      <w:rFonts w:ascii="Times New Roman" w:eastAsia="Times New Roman" w:hAnsi="Times New Roman" w:cs="Times New Roman"/>
    </w:rPr>
  </w:style>
  <w:style w:type="character" w:customStyle="1" w:styleId="WW8Num14z0">
    <w:name w:val="WW8Num14z0"/>
    <w:rPr>
      <w:rFonts w:ascii="Symbol" w:eastAsia="Times New Roman" w:hAnsi="Symbol" w:cs="Symbol"/>
    </w:rPr>
  </w:style>
  <w:style w:type="character" w:customStyle="1" w:styleId="WW8Num15z1">
    <w:name w:val="WW8Num15z1"/>
    <w:rPr>
      <w:rFonts w:ascii="Courier New" w:eastAsia="Times New Roman" w:hAnsi="Courier New" w:cs="Courier New"/>
    </w:rPr>
  </w:style>
  <w:style w:type="character" w:customStyle="1" w:styleId="WW8Num15z2">
    <w:name w:val="WW8Num15z2"/>
    <w:rPr>
      <w:rFonts w:ascii="Wingdings" w:eastAsia="Times New Roman" w:hAnsi="Wingdings" w:cs="Wingdings"/>
    </w:rPr>
  </w:style>
  <w:style w:type="character" w:customStyle="1" w:styleId="WW8Num19z2">
    <w:name w:val="WW8Num19z2"/>
    <w:rPr>
      <w:rFonts w:ascii="Wingdings" w:eastAsia="Times New Roman" w:hAnsi="Wingdings" w:cs="Wingdings"/>
    </w:rPr>
  </w:style>
  <w:style w:type="character" w:customStyle="1" w:styleId="Fuentedeprrafopredeter13">
    <w:name w:val="Fuente de párrafo predeter.13"/>
    <w:rPr>
      <w:rFonts w:ascii="Times New Roman" w:eastAsia="Times New Roman" w:hAnsi="Times New Roman" w:cs="Times New Roman"/>
    </w:rPr>
  </w:style>
  <w:style w:type="character" w:customStyle="1" w:styleId="Fuentedeprrafopredeter12">
    <w:name w:val="Fuente de párrafo predeter.12"/>
    <w:rPr>
      <w:rFonts w:ascii="Times New Roman" w:eastAsia="Times New Roman" w:hAnsi="Times New Roman" w:cs="Times New Roman"/>
    </w:rPr>
  </w:style>
  <w:style w:type="character" w:customStyle="1" w:styleId="WW-Absatz-Standardschriftart11111111111111">
    <w:name w:val="WW-Absatz-Standardschriftart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">
    <w:name w:val="WW-Absatz-Standardschriftart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">
    <w:name w:val="WW-Absatz-Standardschriftart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">
    <w:name w:val="WW-Absatz-Standardschriftart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">
    <w:name w:val="WW-Absatz-Standardschriftart111111111111111111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Symbol" w:eastAsia="Times New Roman" w:hAnsi="Symbol" w:cs="Symbol"/>
    </w:rPr>
  </w:style>
  <w:style w:type="character" w:customStyle="1" w:styleId="WW8Num10z2">
    <w:name w:val="WW8Num10z2"/>
    <w:rPr>
      <w:rFonts w:ascii="Wingdings" w:eastAsia="Times New Roman" w:hAnsi="Wingdings" w:cs="Wingdings"/>
    </w:rPr>
  </w:style>
  <w:style w:type="character" w:customStyle="1" w:styleId="WW8Num11z0">
    <w:name w:val="WW8Num11z0"/>
    <w:rPr>
      <w:rFonts w:ascii="Symbol" w:eastAsia="Times New Roman" w:hAnsi="Symbol" w:cs="Symbol"/>
    </w:rPr>
  </w:style>
  <w:style w:type="character" w:customStyle="1" w:styleId="WW8Num11z1">
    <w:name w:val="WW8Num11z1"/>
    <w:rPr>
      <w:rFonts w:ascii="Courier New" w:eastAsia="Times New Roman" w:hAnsi="Courier New" w:cs="Courier New"/>
    </w:rPr>
  </w:style>
  <w:style w:type="character" w:customStyle="1" w:styleId="WW8Num11z2">
    <w:name w:val="WW8Num11z2"/>
    <w:rPr>
      <w:rFonts w:ascii="Wingdings" w:eastAsia="Times New Roman" w:hAnsi="Wingdings" w:cs="Wingdings"/>
    </w:rPr>
  </w:style>
  <w:style w:type="character" w:customStyle="1" w:styleId="Fuentedeprrafopredeter11">
    <w:name w:val="Fuente de párrafo predeter.11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eastAsia="Times New Roman" w:hAnsi="Courier New" w:cs="Courier New"/>
    </w:rPr>
  </w:style>
  <w:style w:type="character" w:customStyle="1" w:styleId="WW8Num5z2">
    <w:name w:val="WW8Num5z2"/>
    <w:rPr>
      <w:rFonts w:ascii="Wingdings" w:eastAsia="Times New Roman" w:hAnsi="Wingdings" w:cs="Wingdings"/>
    </w:rPr>
  </w:style>
  <w:style w:type="character" w:customStyle="1" w:styleId="Fuentedeprrafopredeter10">
    <w:name w:val="Fuente de párrafo predeter.10"/>
    <w:rPr>
      <w:rFonts w:ascii="Times New Roman" w:eastAsia="Times New Roman" w:hAnsi="Times New Roman" w:cs="Times New Roman"/>
    </w:rPr>
  </w:style>
  <w:style w:type="character" w:customStyle="1" w:styleId="WW-Absatz-Standardschriftart1111111111111111111">
    <w:name w:val="WW-Absatz-Standardschriftart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">
    <w:name w:val="WW-Absatz-Standardschriftart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">
    <w:name w:val="WW-Absatz-Standardschriftart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">
    <w:name w:val="WW-Absatz-Standardschriftart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">
    <w:name w:val="WW-Absatz-Standardschriftart1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1">
    <w:name w:val="WW-Absatz-Standardschriftart11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11">
    <w:name w:val="WW-Absatz-Standardschriftart1111111111111111111111111"/>
    <w:rPr>
      <w:rFonts w:ascii="Times New Roman" w:eastAsia="Times New Roman" w:hAnsi="Times New Roman" w:cs="Times New Roman"/>
    </w:rPr>
  </w:style>
  <w:style w:type="character" w:customStyle="1" w:styleId="WW8Num5z3">
    <w:name w:val="WW8Num5z3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eastAsia="Times New Roman" w:hAnsi="Symbol" w:cs="Symbol"/>
    </w:rPr>
  </w:style>
  <w:style w:type="character" w:customStyle="1" w:styleId="WW8Num7z0">
    <w:name w:val="WW8Num7z0"/>
    <w:rPr>
      <w:rFonts w:ascii="Symbol" w:eastAsia="Times New Roman" w:hAnsi="Symbol" w:cs="Symbol"/>
    </w:rPr>
  </w:style>
  <w:style w:type="character" w:customStyle="1" w:styleId="WW8Num7z1">
    <w:name w:val="WW8Num7z1"/>
    <w:rPr>
      <w:rFonts w:ascii="Courier New" w:eastAsia="Times New Roman" w:hAnsi="Courier New" w:cs="Courier New"/>
    </w:rPr>
  </w:style>
  <w:style w:type="character" w:customStyle="1" w:styleId="WW8Num8z0">
    <w:name w:val="WW8Num8z0"/>
    <w:rPr>
      <w:rFonts w:ascii="Symbol" w:eastAsia="Times New Roman" w:hAnsi="Symbol" w:cs="Symbol"/>
    </w:rPr>
  </w:style>
  <w:style w:type="character" w:customStyle="1" w:styleId="WW8Num12z0">
    <w:name w:val="WW8Num12z0"/>
    <w:rPr>
      <w:rFonts w:ascii="Symbol" w:eastAsia="Times New Roman" w:hAnsi="Symbol" w:cs="Symbol"/>
    </w:rPr>
  </w:style>
  <w:style w:type="character" w:customStyle="1" w:styleId="Fuentedeprrafopredeter9">
    <w:name w:val="Fuente de párrafo predeter.9"/>
    <w:rPr>
      <w:rFonts w:ascii="Times New Roman" w:eastAsia="Times New Roman" w:hAnsi="Times New Roman" w:cs="Times New Roman"/>
    </w:rPr>
  </w:style>
  <w:style w:type="character" w:customStyle="1" w:styleId="Fuentedeprrafopredeter8">
    <w:name w:val="Fuente de párrafo predeter.8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eastAsia="Times New Roman" w:hAnsi="Courier New" w:cs="Courier New"/>
    </w:rPr>
  </w:style>
  <w:style w:type="character" w:customStyle="1" w:styleId="WW8Num14z2">
    <w:name w:val="WW8Num14z2"/>
    <w:rPr>
      <w:rFonts w:ascii="Wingdings" w:eastAsia="Times New Roman" w:hAnsi="Wingdings" w:cs="Wingdings"/>
    </w:rPr>
  </w:style>
  <w:style w:type="character" w:customStyle="1" w:styleId="Fuentedeprrafopredeter7">
    <w:name w:val="Fuente de párrafo predeter.7"/>
    <w:rPr>
      <w:rFonts w:ascii="Times New Roman" w:eastAsia="Times New Roman" w:hAnsi="Times New Roman" w:cs="Times New Roman"/>
    </w:rPr>
  </w:style>
  <w:style w:type="character" w:customStyle="1" w:styleId="Fuentedeprrafopredeter6">
    <w:name w:val="Fuente de párrafo predeter.6"/>
    <w:rPr>
      <w:rFonts w:ascii="Times New Roman" w:eastAsia="Times New Roman" w:hAnsi="Times New Roman" w:cs="Times New Roman"/>
    </w:rPr>
  </w:style>
  <w:style w:type="character" w:customStyle="1" w:styleId="WW-Absatz-Standardschriftart11111111111111111111111111">
    <w:name w:val="WW-Absatz-Standardschriftart1111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1111">
    <w:name w:val="WW-Absatz-Standardschriftart111111111111111111111111111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Symbol" w:eastAsia="Times New Roman" w:hAnsi="Symbol" w:cs="Symbol"/>
    </w:rPr>
  </w:style>
  <w:style w:type="character" w:customStyle="1" w:styleId="WW8Num12z2">
    <w:name w:val="WW8Num12z2"/>
    <w:rPr>
      <w:rFonts w:ascii="Wingdings" w:eastAsia="Times New Roman" w:hAnsi="Wingdings" w:cs="Wingdings"/>
    </w:rPr>
  </w:style>
  <w:style w:type="character" w:customStyle="1" w:styleId="Fuentedeprrafopredeter5">
    <w:name w:val="Fuente de párrafo predeter.5"/>
    <w:rPr>
      <w:rFonts w:ascii="Times New Roman" w:eastAsia="Times New Roman" w:hAnsi="Times New Roman" w:cs="Times New Roman"/>
    </w:rPr>
  </w:style>
  <w:style w:type="character" w:customStyle="1" w:styleId="WW-Absatz-Standardschriftart1111111111111111111111111111">
    <w:name w:val="WW-Absatz-Standardschriftart111111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Pr>
      <w:rFonts w:ascii="Times New Roman" w:eastAsia="Times New Roman" w:hAnsi="Times New Roman" w:cs="Times New Roman"/>
    </w:rPr>
  </w:style>
  <w:style w:type="character" w:customStyle="1" w:styleId="Fuentedeprrafopredeter4">
    <w:name w:val="Fuente de párrafo predeter.4"/>
    <w:rPr>
      <w:rFonts w:ascii="Times New Roman" w:eastAsia="Times New Roman" w:hAnsi="Times New Roman" w:cs="Times New Roman"/>
    </w:rPr>
  </w:style>
  <w:style w:type="character" w:customStyle="1" w:styleId="WW-Absatz-Standardschriftart111111111111111111111111111111">
    <w:name w:val="WW-Absatz-Standardschriftart11111111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11111111">
    <w:name w:val="WW-Absatz-Standardschriftart1111111111111111111111111111111"/>
    <w:rPr>
      <w:rFonts w:ascii="Times New Roman" w:eastAsia="Times New Roman" w:hAnsi="Times New Roman" w:cs="Times New Roman"/>
    </w:rPr>
  </w:style>
  <w:style w:type="character" w:customStyle="1" w:styleId="WW-Absatz-Standardschriftart11111111111111111111111111111111">
    <w:name w:val="WW-Absatz-Standardschriftart11111111111111111111111111111111"/>
    <w:rPr>
      <w:rFonts w:ascii="Times New Roman" w:eastAsia="Times New Roman" w:hAnsi="Times New Roman" w:cs="Times New Roman"/>
    </w:rPr>
  </w:style>
  <w:style w:type="character" w:customStyle="1" w:styleId="Fuentedeprrafopredeter3">
    <w:name w:val="Fuente de párrafo predeter.3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eastAsia="Times New Roman" w:hAnsi="Courier New" w:cs="Courier New"/>
    </w:rPr>
  </w:style>
  <w:style w:type="character" w:customStyle="1" w:styleId="WW8Num8z2">
    <w:name w:val="WW8Num8z2"/>
    <w:rPr>
      <w:rFonts w:ascii="Wingdings" w:eastAsia="Times New Roman" w:hAnsi="Wingdings" w:cs="Wingdings"/>
    </w:rPr>
  </w:style>
  <w:style w:type="character" w:customStyle="1" w:styleId="WW8Num9z1">
    <w:name w:val="WW8Num9z1"/>
    <w:rPr>
      <w:rFonts w:ascii="Symbol" w:eastAsia="Times New Roman" w:hAnsi="Symbol" w:cs="Symbol"/>
    </w:rPr>
  </w:style>
  <w:style w:type="character" w:customStyle="1" w:styleId="WW8Num9z2">
    <w:name w:val="WW8Num9z2"/>
    <w:rPr>
      <w:rFonts w:ascii="Wingdings" w:eastAsia="Times New Roman" w:hAnsi="Wingdings" w:cs="Wingdings"/>
    </w:rPr>
  </w:style>
  <w:style w:type="character" w:customStyle="1" w:styleId="Fuentedeprrafopredeter2">
    <w:name w:val="Fuente de párrafo predeter.2"/>
    <w:rPr>
      <w:rFonts w:ascii="Times New Roman" w:eastAsia="Times New Roman" w:hAnsi="Times New Roman" w:cs="Times New Roman"/>
    </w:rPr>
  </w:style>
  <w:style w:type="character" w:customStyle="1" w:styleId="WW8Num1z0">
    <w:name w:val="WW8Num1z0"/>
    <w:rPr>
      <w:rFonts w:ascii="Symbol" w:eastAsia="Times New Roman" w:hAnsi="Symbol" w:cs="Symbol"/>
    </w:rPr>
  </w:style>
  <w:style w:type="character" w:customStyle="1" w:styleId="WW8Num3z1">
    <w:name w:val="WW8Num3z1"/>
    <w:rPr>
      <w:rFonts w:ascii="Courier New" w:eastAsia="Times New Roman" w:hAnsi="Courier New" w:cs="Courier New"/>
    </w:rPr>
  </w:style>
  <w:style w:type="character" w:customStyle="1" w:styleId="WW8Num3z2">
    <w:name w:val="WW8Num3z2"/>
    <w:rPr>
      <w:rFonts w:ascii="Wingdings" w:eastAsia="Times New Roman" w:hAnsi="Wingdings" w:cs="Wingdings"/>
    </w:rPr>
  </w:style>
  <w:style w:type="character" w:customStyle="1" w:styleId="WW8Num6z1">
    <w:name w:val="WW8Num6z1"/>
    <w:rPr>
      <w:rFonts w:ascii="Courier New" w:eastAsia="Times New Roman" w:hAnsi="Courier New" w:cs="Courier New"/>
    </w:rPr>
  </w:style>
  <w:style w:type="character" w:customStyle="1" w:styleId="WW8Num6z2">
    <w:name w:val="WW8Num6z2"/>
    <w:rPr>
      <w:rFonts w:ascii="Wingdings" w:eastAsia="Times New Roman" w:hAnsi="Wingdings" w:cs="Wingdings"/>
    </w:rPr>
  </w:style>
  <w:style w:type="character" w:customStyle="1" w:styleId="WW8Num7z2">
    <w:name w:val="WW8Num7z2"/>
    <w:rPr>
      <w:rFonts w:ascii="Wingdings" w:eastAsia="Times New Roman" w:hAnsi="Wingdings" w:cs="Wingdings"/>
    </w:rPr>
  </w:style>
  <w:style w:type="character" w:customStyle="1" w:styleId="WW8Num14z3">
    <w:name w:val="WW8Num14z3"/>
    <w:rPr>
      <w:rFonts w:ascii="Symbol" w:eastAsia="Times New Roman" w:hAnsi="Symbol" w:cs="Symbol"/>
    </w:rPr>
  </w:style>
  <w:style w:type="character" w:customStyle="1" w:styleId="WW8Num14z4">
    <w:name w:val="WW8Num14z4"/>
    <w:rPr>
      <w:rFonts w:ascii="Courier New" w:eastAsia="Times New Roman" w:hAnsi="Courier New" w:cs="Courier New"/>
    </w:rPr>
  </w:style>
  <w:style w:type="character" w:customStyle="1" w:styleId="WW8Num16z1">
    <w:name w:val="WW8Num16z1"/>
    <w:rPr>
      <w:rFonts w:ascii="Courier New" w:eastAsia="Times New Roman" w:hAnsi="Courier New" w:cs="Courier New"/>
    </w:rPr>
  </w:style>
  <w:style w:type="character" w:customStyle="1" w:styleId="WW8Num16z2">
    <w:name w:val="WW8Num16z2"/>
    <w:rPr>
      <w:rFonts w:ascii="Wingdings" w:eastAsia="Times New Roman" w:hAnsi="Wingdings" w:cs="Wingdings"/>
    </w:rPr>
  </w:style>
  <w:style w:type="character" w:customStyle="1" w:styleId="WW8Num17z2">
    <w:name w:val="WW8Num17z2"/>
    <w:rPr>
      <w:rFonts w:ascii="Wingdings" w:eastAsia="Times New Roman" w:hAnsi="Wingdings" w:cs="Wingdings"/>
    </w:rPr>
  </w:style>
  <w:style w:type="character" w:customStyle="1" w:styleId="WW8Num18z1">
    <w:name w:val="WW8Num18z1"/>
    <w:rPr>
      <w:rFonts w:ascii="Courier New" w:eastAsia="Times New Roman" w:hAnsi="Courier New" w:cs="Courier New"/>
    </w:rPr>
  </w:style>
  <w:style w:type="character" w:customStyle="1" w:styleId="WW8Num18z2">
    <w:name w:val="WW8Num18z2"/>
    <w:rPr>
      <w:rFonts w:ascii="Wingdings" w:eastAsia="Times New Roman" w:hAnsi="Wingdings" w:cs="Wingdings"/>
    </w:rPr>
  </w:style>
  <w:style w:type="character" w:customStyle="1" w:styleId="WW8Num20z2">
    <w:name w:val="WW8Num20z2"/>
    <w:rPr>
      <w:rFonts w:ascii="Wingdings" w:eastAsia="Times New Roman" w:hAnsi="Wingdings" w:cs="Wingdings"/>
    </w:rPr>
  </w:style>
  <w:style w:type="character" w:customStyle="1" w:styleId="WW8Num21z2">
    <w:name w:val="WW8Num21z2"/>
    <w:rPr>
      <w:rFonts w:ascii="Wingdings" w:eastAsia="Times New Roman" w:hAnsi="Wingdings" w:cs="Wingdings"/>
    </w:rPr>
  </w:style>
  <w:style w:type="character" w:customStyle="1" w:styleId="WW8Num23z0">
    <w:name w:val="WW8Num23z0"/>
    <w:rPr>
      <w:rFonts w:ascii="Symbol" w:eastAsia="Times New Roman" w:hAnsi="Symbol" w:cs="Symbol"/>
    </w:rPr>
  </w:style>
  <w:style w:type="character" w:customStyle="1" w:styleId="WW8Num23z1">
    <w:name w:val="WW8Num23z1"/>
    <w:rPr>
      <w:rFonts w:ascii="Courier New" w:eastAsia="Times New Roman" w:hAnsi="Courier New" w:cs="Courier New"/>
    </w:rPr>
  </w:style>
  <w:style w:type="character" w:customStyle="1" w:styleId="WW8Num23z2">
    <w:name w:val="WW8Num23z2"/>
    <w:rPr>
      <w:rFonts w:ascii="Wingdings" w:eastAsia="Times New Roman" w:hAnsi="Wingdings" w:cs="Wingdings"/>
    </w:rPr>
  </w:style>
  <w:style w:type="character" w:customStyle="1" w:styleId="WW8Num24z0">
    <w:name w:val="WW8Num24z0"/>
    <w:rPr>
      <w:rFonts w:ascii="Wingdings" w:eastAsia="Times New Roman" w:hAnsi="Wingdings" w:cs="Wingdings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Courier New" w:eastAsia="Times New Roman" w:hAnsi="Courier New" w:cs="Courier New"/>
    </w:rPr>
  </w:style>
  <w:style w:type="character" w:customStyle="1" w:styleId="WW8Num25z2">
    <w:name w:val="WW8Num25z2"/>
    <w:rPr>
      <w:rFonts w:ascii="Wingdings" w:eastAsia="Times New Roman" w:hAnsi="Wingdings" w:cs="Wingdings"/>
    </w:rPr>
  </w:style>
  <w:style w:type="character" w:customStyle="1" w:styleId="WW8Num25z3">
    <w:name w:val="WW8Num25z3"/>
    <w:rPr>
      <w:rFonts w:ascii="Symbol" w:eastAsia="Times New Roman" w:hAnsi="Symbol" w:cs="Symbol"/>
    </w:rPr>
  </w:style>
  <w:style w:type="character" w:customStyle="1" w:styleId="WW8Num26z0">
    <w:name w:val="WW8Num26z0"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28z0">
    <w:name w:val="WW8Num28z0"/>
    <w:rPr>
      <w:rFonts w:ascii="Symbol" w:eastAsia="Times New Roman" w:hAnsi="Symbol" w:cs="Symbol"/>
    </w:rPr>
  </w:style>
  <w:style w:type="character" w:customStyle="1" w:styleId="WW8Num28z1">
    <w:name w:val="WW8Num28z1"/>
    <w:rPr>
      <w:rFonts w:ascii="Courier New" w:eastAsia="Times New Roman" w:hAnsi="Courier New" w:cs="Courier New"/>
    </w:rPr>
  </w:style>
  <w:style w:type="character" w:customStyle="1" w:styleId="WW8Num28z2">
    <w:name w:val="WW8Num28z2"/>
    <w:rPr>
      <w:rFonts w:ascii="Wingdings" w:eastAsia="Times New Roman" w:hAnsi="Wingdings" w:cs="Wingdings"/>
    </w:rPr>
  </w:style>
  <w:style w:type="character" w:customStyle="1" w:styleId="WW8Num29z0">
    <w:name w:val="WW8Num29z0"/>
    <w:rPr>
      <w:rFonts w:ascii="Wingdings" w:eastAsia="Times New Roman" w:hAnsi="Wingdings" w:cs="Wingdings"/>
    </w:rPr>
  </w:style>
  <w:style w:type="character" w:customStyle="1" w:styleId="WW8Num29z1">
    <w:name w:val="WW8Num29z1"/>
    <w:rPr>
      <w:rFonts w:ascii="Courier New" w:eastAsia="Times New Roman" w:hAnsi="Courier New" w:cs="Courier New"/>
    </w:rPr>
  </w:style>
  <w:style w:type="character" w:customStyle="1" w:styleId="WW8Num29z3">
    <w:name w:val="WW8Num29z3"/>
    <w:rPr>
      <w:rFonts w:ascii="Symbol" w:eastAsia="Times New Roman" w:hAnsi="Symbol" w:cs="Symbol"/>
    </w:rPr>
  </w:style>
  <w:style w:type="character" w:customStyle="1" w:styleId="WW8Num30z0">
    <w:name w:val="WW8Num30z0"/>
    <w:rPr>
      <w:rFonts w:ascii="Symbol" w:eastAsia="Times New Roman" w:hAnsi="Symbol" w:cs="Symbol"/>
    </w:rPr>
  </w:style>
  <w:style w:type="character" w:customStyle="1" w:styleId="WW8Num30z1">
    <w:name w:val="WW8Num30z1"/>
    <w:rPr>
      <w:rFonts w:ascii="Courier New" w:eastAsia="Times New Roman" w:hAnsi="Courier New" w:cs="Courier New"/>
    </w:rPr>
  </w:style>
  <w:style w:type="character" w:customStyle="1" w:styleId="WW8Num30z2">
    <w:name w:val="WW8Num30z2"/>
    <w:rPr>
      <w:rFonts w:ascii="Wingdings" w:eastAsia="Times New Roman" w:hAnsi="Wingdings" w:cs="Wingdings"/>
    </w:rPr>
  </w:style>
  <w:style w:type="character" w:customStyle="1" w:styleId="WW8Num31z0">
    <w:name w:val="WW8Num31z0"/>
    <w:rPr>
      <w:rFonts w:ascii="Symbol" w:eastAsia="Times New Roman" w:hAnsi="Symbol" w:cs="Symbol"/>
    </w:rPr>
  </w:style>
  <w:style w:type="character" w:customStyle="1" w:styleId="WW8Num31z1">
    <w:name w:val="WW8Num31z1"/>
    <w:rPr>
      <w:rFonts w:ascii="Courier New" w:eastAsia="Times New Roman" w:hAnsi="Courier New" w:cs="Courier New"/>
    </w:rPr>
  </w:style>
  <w:style w:type="character" w:customStyle="1" w:styleId="WW8Num31z2">
    <w:name w:val="WW8Num31z2"/>
    <w:rPr>
      <w:rFonts w:ascii="Wingdings" w:eastAsia="Times New Roman" w:hAnsi="Wingdings" w:cs="Wingdings"/>
    </w:rPr>
  </w:style>
  <w:style w:type="character" w:customStyle="1" w:styleId="WW8Num32z0">
    <w:name w:val="WW8Num32z0"/>
    <w:rPr>
      <w:rFonts w:ascii="Symbol" w:eastAsia="Times New Roman" w:hAnsi="Symbol" w:cs="Symbol"/>
    </w:rPr>
  </w:style>
  <w:style w:type="character" w:customStyle="1" w:styleId="WW8Num32z1">
    <w:name w:val="WW8Num32z1"/>
    <w:rPr>
      <w:rFonts w:ascii="Courier New" w:eastAsia="Times New Roman" w:hAnsi="Courier New" w:cs="Courier New"/>
    </w:rPr>
  </w:style>
  <w:style w:type="character" w:customStyle="1" w:styleId="WW8Num32z2">
    <w:name w:val="WW8Num32z2"/>
    <w:rPr>
      <w:rFonts w:ascii="Wingdings" w:eastAsia="Times New Roman" w:hAnsi="Wingdings" w:cs="Wingdings"/>
    </w:rPr>
  </w:style>
  <w:style w:type="character" w:customStyle="1" w:styleId="WW8Num34z0">
    <w:name w:val="WW8Num34z0"/>
    <w:rPr>
      <w:rFonts w:ascii="Symbol" w:eastAsia="Times New Roman" w:hAnsi="Symbol" w:cs="Symbol"/>
    </w:rPr>
  </w:style>
  <w:style w:type="character" w:customStyle="1" w:styleId="WW8Num35z0">
    <w:name w:val="WW8Num35z0"/>
    <w:rPr>
      <w:rFonts w:ascii="Symbol" w:eastAsia="Times New Roman" w:hAnsi="Symbol" w:cs="Symbol"/>
    </w:rPr>
  </w:style>
  <w:style w:type="character" w:customStyle="1" w:styleId="WW8Num35z2">
    <w:name w:val="WW8Num35z2"/>
    <w:rPr>
      <w:rFonts w:ascii="Wingdings" w:eastAsia="Times New Roman" w:hAnsi="Wingdings" w:cs="Wingdings"/>
    </w:rPr>
  </w:style>
  <w:style w:type="character" w:customStyle="1" w:styleId="WW8Num35z4">
    <w:name w:val="WW8Num35z4"/>
    <w:rPr>
      <w:rFonts w:ascii="Courier New" w:eastAsia="Times New Roman" w:hAnsi="Courier New" w:cs="Courier New"/>
    </w:rPr>
  </w:style>
  <w:style w:type="character" w:customStyle="1" w:styleId="WW8Num36z0">
    <w:name w:val="WW8Num36z0"/>
    <w:rPr>
      <w:rFonts w:ascii="Symbol" w:eastAsia="Times New Roman" w:hAnsi="Symbol" w:cs="Symbol"/>
    </w:rPr>
  </w:style>
  <w:style w:type="character" w:customStyle="1" w:styleId="WW8Num36z1">
    <w:name w:val="WW8Num36z1"/>
    <w:rPr>
      <w:rFonts w:ascii="Courier New" w:eastAsia="Times New Roman" w:hAnsi="Courier New" w:cs="Courier New"/>
    </w:rPr>
  </w:style>
  <w:style w:type="character" w:customStyle="1" w:styleId="WW8Num36z2">
    <w:name w:val="WW8Num36z2"/>
    <w:rPr>
      <w:rFonts w:ascii="Wingdings" w:eastAsia="Times New Roman" w:hAnsi="Wingdings" w:cs="Wingdings"/>
    </w:rPr>
  </w:style>
  <w:style w:type="character" w:customStyle="1" w:styleId="WW8Num37z0">
    <w:name w:val="WW8Num37z0"/>
    <w:rPr>
      <w:rFonts w:ascii="Symbol" w:eastAsia="Times New Roman" w:hAnsi="Symbol" w:cs="Symbol"/>
    </w:rPr>
  </w:style>
  <w:style w:type="character" w:customStyle="1" w:styleId="WW8Num37z1">
    <w:name w:val="WW8Num37z1"/>
    <w:rPr>
      <w:rFonts w:ascii="Courier New" w:eastAsia="Times New Roman" w:hAnsi="Courier New" w:cs="Courier New"/>
    </w:rPr>
  </w:style>
  <w:style w:type="character" w:customStyle="1" w:styleId="WW8Num37z2">
    <w:name w:val="WW8Num37z2"/>
    <w:rPr>
      <w:rFonts w:ascii="Wingdings" w:eastAsia="Times New Roman" w:hAnsi="Wingdings" w:cs="Wingdings"/>
    </w:rPr>
  </w:style>
  <w:style w:type="character" w:customStyle="1" w:styleId="WW8Num38z0">
    <w:name w:val="WW8Num38z0"/>
    <w:rPr>
      <w:rFonts w:ascii="Symbol" w:eastAsia="Times New Roman" w:hAnsi="Symbol" w:cs="Symbol"/>
    </w:rPr>
  </w:style>
  <w:style w:type="character" w:customStyle="1" w:styleId="WW8Num38z1">
    <w:name w:val="WW8Num38z1"/>
    <w:rPr>
      <w:rFonts w:ascii="Courier New" w:eastAsia="Times New Roman" w:hAnsi="Courier New" w:cs="Courier New"/>
    </w:rPr>
  </w:style>
  <w:style w:type="character" w:customStyle="1" w:styleId="WW8Num38z2">
    <w:name w:val="WW8Num38z2"/>
    <w:rPr>
      <w:rFonts w:ascii="Wingdings" w:eastAsia="Times New Roman" w:hAnsi="Wingdings" w:cs="Wingdings"/>
    </w:rPr>
  </w:style>
  <w:style w:type="character" w:customStyle="1" w:styleId="WW8Num39z0">
    <w:name w:val="WW8Num39z0"/>
    <w:rPr>
      <w:rFonts w:ascii="Wingdings" w:eastAsia="Times New Roman" w:hAnsi="Wingdings" w:cs="Wingdings"/>
    </w:rPr>
  </w:style>
  <w:style w:type="character" w:customStyle="1" w:styleId="WW8Num39z1">
    <w:name w:val="WW8Num39z1"/>
    <w:rPr>
      <w:rFonts w:ascii="Courier New" w:eastAsia="Times New Roman" w:hAnsi="Courier New" w:cs="Courier New"/>
    </w:rPr>
  </w:style>
  <w:style w:type="character" w:customStyle="1" w:styleId="WW8Num39z3">
    <w:name w:val="WW8Num39z3"/>
    <w:rPr>
      <w:rFonts w:ascii="Symbol" w:eastAsia="Times New Roman" w:hAnsi="Symbol" w:cs="Symbol"/>
    </w:rPr>
  </w:style>
  <w:style w:type="character" w:customStyle="1" w:styleId="WW8Num40z0">
    <w:name w:val="WW8Num40z0"/>
    <w:rPr>
      <w:rFonts w:ascii="Symbol" w:eastAsia="Times New Roman" w:hAnsi="Symbol" w:cs="Symbol"/>
    </w:rPr>
  </w:style>
  <w:style w:type="character" w:customStyle="1" w:styleId="WW8Num40z1">
    <w:name w:val="WW8Num40z1"/>
    <w:rPr>
      <w:rFonts w:ascii="Courier New" w:eastAsia="Times New Roman" w:hAnsi="Courier New" w:cs="Courier New"/>
    </w:rPr>
  </w:style>
  <w:style w:type="character" w:customStyle="1" w:styleId="WW8Num40z2">
    <w:name w:val="WW8Num40z2"/>
    <w:rPr>
      <w:rFonts w:ascii="Wingdings" w:eastAsia="Times New Roman" w:hAnsi="Wingdings" w:cs="Wingdings"/>
    </w:rPr>
  </w:style>
  <w:style w:type="character" w:customStyle="1" w:styleId="WW8Num41z0">
    <w:name w:val="WW8Num41z0"/>
    <w:rPr>
      <w:rFonts w:ascii="Symbol" w:eastAsia="Times New Roman" w:hAnsi="Symbol" w:cs="Symbol"/>
    </w:rPr>
  </w:style>
  <w:style w:type="character" w:customStyle="1" w:styleId="WW8Num41z1">
    <w:name w:val="WW8Num41z1"/>
    <w:rPr>
      <w:rFonts w:ascii="Courier New" w:eastAsia="Times New Roman" w:hAnsi="Courier New" w:cs="Courier New"/>
    </w:rPr>
  </w:style>
  <w:style w:type="character" w:customStyle="1" w:styleId="WW8Num41z2">
    <w:name w:val="WW8Num41z2"/>
    <w:rPr>
      <w:rFonts w:ascii="Wingdings" w:eastAsia="Times New Roman" w:hAnsi="Wingdings" w:cs="Wingdings"/>
    </w:rPr>
  </w:style>
  <w:style w:type="character" w:customStyle="1" w:styleId="Fuentedeprrafopredeter1">
    <w:name w:val="Fuente de párrafo predeter.1"/>
    <w:rPr>
      <w:rFonts w:ascii="Times New Roman" w:eastAsia="Times New Roman" w:hAnsi="Times New Roman" w:cs="Times New Roman"/>
    </w:rPr>
  </w:style>
  <w:style w:type="character" w:styleId="Hipervnculo">
    <w:name w:val="Hyperlink"/>
    <w:rPr>
      <w:rFonts w:ascii="Times New Roman" w:eastAsia="Times New Roman" w:hAnsi="Times New Roman" w:cs="Times New Roman"/>
      <w:color w:val="0000FF"/>
      <w:u w:val="single"/>
    </w:rPr>
  </w:style>
  <w:style w:type="character" w:styleId="Hipervnculovisitado">
    <w:name w:val="FollowedHyperlink"/>
    <w:rPr>
      <w:rFonts w:ascii="Times New Roman" w:eastAsia="Times New Roman" w:hAnsi="Times New Roman" w:cs="Times New Roman"/>
      <w:color w:val="800080"/>
      <w:u w:val="single"/>
    </w:rPr>
  </w:style>
  <w:style w:type="character" w:customStyle="1" w:styleId="negro1">
    <w:name w:val="negro1"/>
    <w:rPr>
      <w:rFonts w:ascii="Verdana" w:eastAsia="Times New Roman" w:hAnsi="Verdana" w:cs="Verdana"/>
      <w:color w:val="000000"/>
      <w:sz w:val="17"/>
      <w:szCs w:val="17"/>
    </w:rPr>
  </w:style>
  <w:style w:type="character" w:styleId="Textoennegrita">
    <w:name w:val="Strong"/>
    <w:qFormat/>
    <w:rPr>
      <w:rFonts w:ascii="Times New Roman" w:eastAsia="Times New Roman" w:hAnsi="Times New Roman" w:cs="Times New Roman"/>
      <w:b/>
      <w:bCs/>
    </w:rPr>
  </w:style>
  <w:style w:type="character" w:customStyle="1" w:styleId="CarCar">
    <w:name w:val="Car Car"/>
    <w:rPr>
      <w:rFonts w:ascii="Courier New" w:eastAsia="Times New Roman" w:hAnsi="Courier New" w:cs="Courier New"/>
      <w:lang w:val="es-ES" w:eastAsia="ar-SA" w:bidi="ar-SA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Carcterdenumeracin">
    <w:name w:val="Carácter de numeración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rPr>
      <w:rFonts w:ascii="Times New Roman" w:eastAsia="Times New Roman" w:hAnsi="Times New Roman" w:cs="Times New Roman"/>
    </w:rPr>
  </w:style>
  <w:style w:type="character" w:customStyle="1" w:styleId="Textoindependiente2Car">
    <w:name w:val="Texto independiente 2 Car"/>
    <w:rPr>
      <w:rFonts w:ascii="Arial" w:eastAsia="Times New Roman" w:hAnsi="Arial" w:cs="Arial"/>
      <w:sz w:val="24"/>
    </w:rPr>
  </w:style>
  <w:style w:type="character" w:customStyle="1" w:styleId="Textoindependiente2Car1">
    <w:name w:val="Texto independiente 2 Car1"/>
    <w:rPr>
      <w:rFonts w:ascii="Arial" w:eastAsia="Times New Roman" w:hAnsi="Arial" w:cs="Arial"/>
      <w:sz w:val="24"/>
    </w:rPr>
  </w:style>
  <w:style w:type="character" w:customStyle="1" w:styleId="Textoindependiente3Car">
    <w:name w:val="Texto independiente 3 Car"/>
    <w:rPr>
      <w:rFonts w:ascii="Arial" w:eastAsia="Times New Roman" w:hAnsi="Arial" w:cs="Arial"/>
      <w:sz w:val="16"/>
      <w:szCs w:val="16"/>
    </w:rPr>
  </w:style>
  <w:style w:type="character" w:customStyle="1" w:styleId="Smbolosdenumeracin">
    <w:name w:val="Símbolos de numeración"/>
    <w:rPr>
      <w:rFonts w:ascii="Times New Roman" w:eastAsia="Times New Roman" w:hAnsi="Times New Roman" w:cs="Times New Roman"/>
    </w:rPr>
  </w:style>
  <w:style w:type="character" w:customStyle="1" w:styleId="Textoindependiente2Car2">
    <w:name w:val="Texto independiente 2 Car2"/>
    <w:rPr>
      <w:rFonts w:ascii="Arial" w:eastAsia="Times New Roman" w:hAnsi="Arial" w:cs="Arial"/>
      <w:sz w:val="24"/>
    </w:rPr>
  </w:style>
  <w:style w:type="character" w:customStyle="1" w:styleId="Textoindependiente2Car3">
    <w:name w:val="Texto independiente 2 Car3"/>
    <w:rPr>
      <w:rFonts w:ascii="Arial" w:eastAsia="Times New Roman" w:hAnsi="Arial" w:cs="Arial"/>
      <w:sz w:val="24"/>
    </w:rPr>
  </w:style>
  <w:style w:type="character" w:customStyle="1" w:styleId="ListLabel1">
    <w:name w:val="ListLabel 1"/>
    <w:rPr>
      <w:rFonts w:ascii="Times New Roman" w:eastAsia="Times New Roman" w:hAnsi="Times New Roman" w:cs="Symbol"/>
    </w:rPr>
  </w:style>
  <w:style w:type="character" w:customStyle="1" w:styleId="TextoindependienteCar">
    <w:name w:val="Texto independiente Car"/>
    <w:link w:val="Textoindependiente"/>
    <w:rPr>
      <w:rFonts w:ascii="Arial" w:eastAsia="Times New Roman" w:hAnsi="Arial" w:cs="Arial"/>
      <w:sz w:val="19"/>
      <w:lang w:val="en-US" w:eastAsia="ar-SA"/>
    </w:rPr>
  </w:style>
  <w:style w:type="paragraph" w:styleId="Textoindependiente">
    <w:name w:val="Body Text"/>
    <w:basedOn w:val="Normal"/>
    <w:link w:val="TextoindependienteCar"/>
    <w:pPr>
      <w:jc w:val="both"/>
    </w:pPr>
    <w:rPr>
      <w:rFonts w:ascii="Times New Roman" w:hAnsi="Times New Roman" w:cs="Times New Roman"/>
      <w:sz w:val="19"/>
      <w:lang w:val="en-US"/>
    </w:rPr>
  </w:style>
  <w:style w:type="paragraph" w:customStyle="1" w:styleId="Encabezado17">
    <w:name w:val="Encabezado17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styleId="Lista">
    <w:name w:val="List"/>
    <w:basedOn w:val="Normal"/>
    <w:pPr>
      <w:ind w:left="283" w:hanging="283"/>
    </w:pPr>
    <w:rPr>
      <w:rFonts w:ascii="Times New Roman" w:hAnsi="Times New Roman" w:cs="Times New Roman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ascii="Times New Roman" w:hAnsi="Times New Roman" w:cs="Lohit Hindi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ascii="Times New Roman" w:hAnsi="Times New Roman" w:cs="Lohit Hindi"/>
    </w:rPr>
  </w:style>
  <w:style w:type="paragraph" w:customStyle="1" w:styleId="Encabezado16">
    <w:name w:val="Encabezado16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5">
    <w:name w:val="Encabezado1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4">
    <w:name w:val="Encabezado14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3">
    <w:name w:val="Encabezado13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2">
    <w:name w:val="Encabezado12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Encabezado11">
    <w:name w:val="Encabezado11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0">
    <w:name w:val="Encabezado10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9">
    <w:name w:val="Encabezado9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8">
    <w:name w:val="Encabezado8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7">
    <w:name w:val="Encabezado7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6">
    <w:name w:val="Encabezado6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5">
    <w:name w:val="Encabezado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rFonts w:eastAsia="Times New Roman" w:cs="Times New Roman"/>
      <w:i/>
      <w:iCs/>
    </w:rPr>
  </w:style>
  <w:style w:type="paragraph" w:customStyle="1" w:styleId="Encabezado4">
    <w:name w:val="Encabezado4"/>
    <w:basedOn w:val="Normal"/>
    <w:next w:val="Subttulo"/>
    <w:pPr>
      <w:jc w:val="center"/>
    </w:pPr>
    <w:rPr>
      <w:rFonts w:ascii="Times New Roman" w:hAnsi="Times New Roman" w:cs="Times New Roman"/>
      <w:b/>
      <w:lang w:val="es-MX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Listaconvietas21">
    <w:name w:val="Lista con viñetas 21"/>
    <w:basedOn w:val="Normal"/>
    <w:pPr>
      <w:numPr>
        <w:numId w:val="2"/>
      </w:numPr>
    </w:pPr>
    <w:rPr>
      <w:rFonts w:ascii="Times New Roman" w:hAnsi="Times New Roman" w:cs="Times New Roman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color w:val="000000"/>
      <w:szCs w:val="24"/>
      <w:lang w:val="es-MX"/>
    </w:rPr>
  </w:style>
  <w:style w:type="paragraph" w:customStyle="1" w:styleId="Textoindependiente21">
    <w:name w:val="Texto independiente 21"/>
    <w:basedOn w:val="Normal"/>
    <w:pPr>
      <w:jc w:val="both"/>
    </w:pPr>
    <w:rPr>
      <w:rFonts w:ascii="Times New Roman" w:hAnsi="Times New Roman" w:cs="Times New Roman"/>
    </w:rPr>
  </w:style>
  <w:style w:type="paragraph" w:customStyle="1" w:styleId="Textoindependiente31">
    <w:name w:val="Texto independiente 31"/>
    <w:basedOn w:val="Normal"/>
    <w:pPr>
      <w:jc w:val="both"/>
    </w:pPr>
    <w:rPr>
      <w:rFonts w:ascii="Times New Roman" w:hAnsi="Times New Roman" w:cs="Times New Roman"/>
      <w:i/>
      <w:iCs/>
      <w:color w:val="000000"/>
      <w:sz w:val="22"/>
    </w:rPr>
  </w:style>
  <w:style w:type="paragraph" w:styleId="Sangradetextonormal">
    <w:name w:val="Body Text Indent"/>
    <w:basedOn w:val="Normal"/>
    <w:pPr>
      <w:ind w:left="1410" w:hanging="1410"/>
      <w:jc w:val="both"/>
    </w:pPr>
    <w:rPr>
      <w:rFonts w:ascii="Times New Roman" w:hAnsi="Times New Roman" w:cs="Times New Roman"/>
      <w:spacing w:val="20"/>
      <w:szCs w:val="24"/>
    </w:rPr>
  </w:style>
  <w:style w:type="paragraph" w:customStyle="1" w:styleId="Textosinformato1">
    <w:name w:val="Texto sin formato1"/>
    <w:basedOn w:val="Normal"/>
    <w:rPr>
      <w:rFonts w:ascii="Courier New" w:hAnsi="Courier New" w:cs="Courier New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Lista21">
    <w:name w:val="Lista 21"/>
    <w:basedOn w:val="Normal"/>
    <w:pPr>
      <w:ind w:left="566" w:hanging="283"/>
    </w:pPr>
    <w:rPr>
      <w:rFonts w:ascii="Times New Roman" w:hAnsi="Times New Roman" w:cs="Times New Roman"/>
    </w:r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Times New Roman" w:hAnsi="Times New Roman"/>
      <w:szCs w:val="24"/>
    </w:rPr>
  </w:style>
  <w:style w:type="paragraph" w:customStyle="1" w:styleId="Saludo1">
    <w:name w:val="Saludo1"/>
    <w:basedOn w:val="Normal"/>
    <w:next w:val="Normal"/>
    <w:rPr>
      <w:rFonts w:ascii="Times New Roman" w:hAnsi="Times New Roman" w:cs="Times New Roman"/>
    </w:rPr>
  </w:style>
  <w:style w:type="paragraph" w:customStyle="1" w:styleId="Cierre1">
    <w:name w:val="Cierre1"/>
    <w:basedOn w:val="Normal"/>
    <w:pPr>
      <w:ind w:left="4252"/>
    </w:pPr>
    <w:rPr>
      <w:rFonts w:ascii="Times New Roman" w:hAnsi="Times New Roman" w:cs="Times New Roman"/>
    </w:rPr>
  </w:style>
  <w:style w:type="paragraph" w:customStyle="1" w:styleId="Listaconvietas1">
    <w:name w:val="Lista con viñetas1"/>
    <w:basedOn w:val="Normal"/>
    <w:pPr>
      <w:numPr>
        <w:numId w:val="3"/>
      </w:numPr>
    </w:pPr>
    <w:rPr>
      <w:rFonts w:ascii="Times New Roman" w:hAnsi="Times New Roman" w:cs="Times New Roman"/>
    </w:rPr>
  </w:style>
  <w:style w:type="paragraph" w:customStyle="1" w:styleId="ListaCC">
    <w:name w:val="Lista CC."/>
    <w:basedOn w:val="Normal"/>
    <w:rPr>
      <w:rFonts w:ascii="Times New Roman" w:hAnsi="Times New Roman" w:cs="Times New Roman"/>
    </w:rPr>
  </w:style>
  <w:style w:type="paragraph" w:styleId="Firma">
    <w:name w:val="Signature"/>
    <w:basedOn w:val="Normal"/>
    <w:pPr>
      <w:ind w:left="4252"/>
    </w:pPr>
    <w:rPr>
      <w:rFonts w:ascii="Times New Roman" w:hAnsi="Times New Roman" w:cs="Times New Roman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rPr>
      <w:rFonts w:ascii="Times New Roman" w:hAnsi="Times New Roman" w:cs="Times New Roman"/>
    </w:rPr>
  </w:style>
  <w:style w:type="paragraph" w:customStyle="1" w:styleId="Textoindependienteprimerasangra1">
    <w:name w:val="Texto independiente primera sangría1"/>
    <w:basedOn w:val="Textoindependiente"/>
    <w:pPr>
      <w:spacing w:after="120"/>
      <w:ind w:firstLine="210"/>
      <w:jc w:val="left"/>
    </w:pPr>
    <w:rPr>
      <w:sz w:val="24"/>
      <w:lang w:val="es-ES"/>
    </w:rPr>
  </w:style>
  <w:style w:type="paragraph" w:customStyle="1" w:styleId="Textoindependienteprimerasangra21">
    <w:name w:val="Texto independiente primera sangría 21"/>
    <w:basedOn w:val="Sangradetextonormal"/>
    <w:pPr>
      <w:spacing w:after="120"/>
      <w:ind w:left="283" w:firstLine="210"/>
      <w:jc w:val="left"/>
    </w:pPr>
    <w:rPr>
      <w:rFonts w:ascii="Arial" w:hAnsi="Arial" w:cs="Arial"/>
      <w:spacing w:val="0"/>
      <w:szCs w:val="20"/>
    </w:rPr>
  </w:style>
  <w:style w:type="paragraph" w:customStyle="1" w:styleId="western">
    <w:name w:val="western"/>
    <w:basedOn w:val="Normal"/>
    <w:rPr>
      <w:rFonts w:ascii="Times New Roman" w:hAnsi="Times New Roman" w:cs="Times New Roman"/>
      <w:szCs w:val="24"/>
    </w:rPr>
  </w:style>
  <w:style w:type="paragraph" w:styleId="Prrafodelista">
    <w:name w:val="List Paragraph"/>
    <w:basedOn w:val="Normal"/>
    <w:qFormat/>
    <w:pPr>
      <w:ind w:left="708"/>
    </w:pPr>
    <w:rPr>
      <w:rFonts w:ascii="Times New Roman" w:hAnsi="Times New Roman" w:cs="Times New Roman"/>
    </w:rPr>
  </w:style>
  <w:style w:type="paragraph" w:customStyle="1" w:styleId="Ttulo26">
    <w:name w:val="Título 26"/>
    <w:basedOn w:val="Normal"/>
    <w:pPr>
      <w:spacing w:after="90"/>
    </w:pPr>
    <w:rPr>
      <w:rFonts w:ascii="Times New Roman" w:hAnsi="Times New Roman" w:cs="Times New Roman"/>
      <w:b/>
      <w:bCs/>
      <w:color w:val="445555"/>
      <w:sz w:val="27"/>
      <w:szCs w:val="27"/>
    </w:rPr>
  </w:style>
  <w:style w:type="paragraph" w:customStyle="1" w:styleId="NormalWeb3">
    <w:name w:val="Normal (Web)3"/>
    <w:basedOn w:val="Normal"/>
    <w:pPr>
      <w:shd w:val="clear" w:color="auto" w:fill="FFFFFF"/>
      <w:spacing w:before="135" w:after="135"/>
    </w:pPr>
    <w:rPr>
      <w:rFonts w:ascii="Times New Roman" w:hAnsi="Times New Roman" w:cs="Times New Roman"/>
      <w:szCs w:val="24"/>
    </w:rPr>
  </w:style>
  <w:style w:type="paragraph" w:customStyle="1" w:styleId="Prrafodelista1">
    <w:name w:val="Párrafo de lista1"/>
    <w:basedOn w:val="Normal"/>
    <w:pPr>
      <w:ind w:left="708"/>
    </w:pPr>
    <w:rPr>
      <w:rFonts w:ascii="Times New Roman" w:hAnsi="Times New Roman" w:cs="Times New Roman"/>
      <w:sz w:val="20"/>
    </w:rPr>
  </w:style>
  <w:style w:type="paragraph" w:customStyle="1" w:styleId="Textoindependiente22">
    <w:name w:val="Texto independiente 22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styleId="Cita">
    <w:name w:val="Quote"/>
    <w:basedOn w:val="Normal"/>
    <w:qFormat/>
    <w:pPr>
      <w:spacing w:after="283"/>
      <w:ind w:left="567" w:right="567"/>
    </w:pPr>
    <w:rPr>
      <w:rFonts w:ascii="Times New Roman" w:hAnsi="Times New Roman" w:cs="Times New Roman"/>
    </w:rPr>
  </w:style>
  <w:style w:type="paragraph" w:customStyle="1" w:styleId="Textoindependiente23">
    <w:name w:val="Texto independiente 23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Textoindependiente24">
    <w:name w:val="Texto independiente 24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Textoindependiente25">
    <w:name w:val="Texto independiente 25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Textoindependiente26">
    <w:name w:val="Texto independiente 26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Textoindependiente32">
    <w:name w:val="Texto independiente 32"/>
    <w:basedOn w:val="Normal"/>
    <w:pPr>
      <w:spacing w:after="120"/>
    </w:pPr>
    <w:rPr>
      <w:rFonts w:ascii="Times New Roman" w:hAnsi="Times New Roman" w:cs="Times New Roman"/>
      <w:sz w:val="16"/>
      <w:szCs w:val="16"/>
    </w:rPr>
  </w:style>
  <w:style w:type="paragraph" w:customStyle="1" w:styleId="Textoindependiente27">
    <w:name w:val="Texto independiente 27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Textoindependiente28">
    <w:name w:val="Texto independiente 28"/>
    <w:basedOn w:val="Normal"/>
    <w:pPr>
      <w:spacing w:after="120" w:line="480" w:lineRule="auto"/>
    </w:pPr>
    <w:rPr>
      <w:rFonts w:ascii="Times New Roman" w:hAnsi="Times New Roman" w:cs="Times New Roman"/>
    </w:rPr>
  </w:style>
  <w:style w:type="paragraph" w:customStyle="1" w:styleId="Contenidodelatabla">
    <w:name w:val="Contenido de la tabla"/>
    <w:basedOn w:val="Normal"/>
    <w:pPr>
      <w:suppressLineNumbers/>
    </w:pPr>
    <w:rPr>
      <w:rFonts w:ascii="Times New Roman" w:hAnsi="Times New Roman" w:cs="Times New Roma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rPr>
      <w:rFonts w:ascii="Times New Roman" w:eastAsia="Droid Sans Fallback" w:hAnsi="Times New Roman" w:cs="DejaVu Sans Mono"/>
      <w:sz w:val="20"/>
    </w:rPr>
  </w:style>
  <w:style w:type="character" w:customStyle="1" w:styleId="Textoindependiente2Car4">
    <w:name w:val="Texto independiente 2 Car4"/>
    <w:link w:val="Textoindependiente2"/>
    <w:rPr>
      <w:rFonts w:ascii="Arial" w:eastAsia="Times New Roman" w:hAnsi="Arial" w:cs="Arial"/>
      <w:sz w:val="24"/>
      <w:lang w:val="es-ES" w:eastAsia="ar-SA"/>
    </w:rPr>
  </w:style>
  <w:style w:type="paragraph" w:styleId="Textoindependiente2">
    <w:name w:val="Body Text 2"/>
    <w:basedOn w:val="Normal"/>
    <w:link w:val="Textoindependiente2Car4"/>
    <w:pPr>
      <w:spacing w:after="120" w:line="480" w:lineRule="auto"/>
    </w:pPr>
    <w:rPr>
      <w:rFonts w:ascii="Times New Roman" w:hAnsi="Times New Roman" w:cs="Times New Roman"/>
    </w:rPr>
  </w:style>
  <w:style w:type="character" w:customStyle="1" w:styleId="gd">
    <w:name w:val="gd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rPr>
      <w:rFonts w:ascii="Times New Roman" w:eastAsia="Times New Roman" w:hAnsi="Times New Roman" w:cs="Times New Roman"/>
    </w:rPr>
  </w:style>
  <w:style w:type="character" w:customStyle="1" w:styleId="go">
    <w:name w:val="go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untodelcomentarioCar">
    <w:name w:val="Asunto del comentario Car"/>
    <w:link w:val="Asuntodelcomentario"/>
    <w:rPr>
      <w:rFonts w:ascii="Arial" w:eastAsia="Times New Roman" w:hAnsi="Arial" w:cs="Arial"/>
      <w:b/>
      <w:bCs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pPr>
      <w:suppressAutoHyphens/>
    </w:pPr>
    <w:rPr>
      <w:rFonts w:ascii="Arial" w:hAnsi="Arial" w:cs="Arial"/>
      <w:b/>
      <w:bCs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0F7A1ED0-C27A-430D-BBB3-AB29947FBC57}">
  <ds:schemaRefs>
    <ds:schemaRef ds:uri="http://www.wps.cn/android/officeDocument/2013/moffice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OOO1</vt:lpstr>
    </vt:vector>
  </TitlesOfParts>
  <Company>Hewlett-Packard Company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OOO1</dc:title>
  <dc:subject/>
  <dc:creator>SECRETARÍA GENERAL</dc:creator>
  <cp:keywords/>
  <cp:lastModifiedBy>Hewlett-Packard</cp:lastModifiedBy>
  <cp:revision>2</cp:revision>
  <cp:lastPrinted>2013-05-16T15:21:00Z</cp:lastPrinted>
  <dcterms:created xsi:type="dcterms:W3CDTF">2024-08-05T16:01:00Z</dcterms:created>
  <dcterms:modified xsi:type="dcterms:W3CDTF">2024-08-05T16:01:00Z</dcterms:modified>
</cp:coreProperties>
</file>